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1BD2" w14:textId="77777777" w:rsidR="0070637B" w:rsidRDefault="0070637B" w:rsidP="0070637B">
      <w:pPr>
        <w:pStyle w:val="Standard"/>
        <w:rPr>
          <w:rFonts w:ascii="Times New Roman" w:hAnsi="Times New Roman" w:cs="Times New Roman"/>
          <w:i/>
        </w:rPr>
      </w:pPr>
    </w:p>
    <w:p w14:paraId="565A30B5" w14:textId="4F464455" w:rsidR="006A77FF" w:rsidRPr="00E92839" w:rsidRDefault="009C2F1A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8</w:t>
      </w:r>
      <w:r w:rsidR="006A77FF" w:rsidRPr="00E92839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D0B6193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8AB2BBB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79B96AEA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94785DF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7E7A763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7D0D3F9A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004DF175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934C861" w14:textId="77777777" w:rsidR="006A77FF" w:rsidRDefault="006A77FF" w:rsidP="006A77FF">
      <w:pPr>
        <w:suppressAutoHyphens/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F61B2FC" w14:textId="77777777" w:rsidR="009A71DC" w:rsidRDefault="009A71DC" w:rsidP="006A77FF">
      <w:pPr>
        <w:suppressAutoHyphens/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21C6369" w14:textId="77777777" w:rsidR="009A71DC" w:rsidRDefault="009A71DC" w:rsidP="006A77FF">
      <w:pPr>
        <w:suppressAutoHyphens/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61E8245" w14:textId="77777777" w:rsidR="009A71DC" w:rsidRPr="00E92839" w:rsidRDefault="009A71DC" w:rsidP="006A77FF">
      <w:pPr>
        <w:suppressAutoHyphens/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08F817E5" w14:textId="77777777" w:rsidR="006A77FF" w:rsidRPr="00E92839" w:rsidRDefault="006A77FF" w:rsidP="006A77FF">
      <w:pPr>
        <w:suppressAutoHyphens/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0B96836" w14:textId="77777777" w:rsidR="006A77FF" w:rsidRPr="00E92839" w:rsidRDefault="006A77FF" w:rsidP="006A77FF">
      <w:pPr>
        <w:suppressAutoHyphens/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3DFA60D" w14:textId="77777777" w:rsidR="006A77FF" w:rsidRPr="00E92839" w:rsidRDefault="006A77FF" w:rsidP="006A77FF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1646BE95" w14:textId="6D396DE5" w:rsidR="006A77FF" w:rsidRDefault="006A77FF" w:rsidP="009A71DC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 w:rsidRPr="00E92839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4F39D497" w14:textId="77777777" w:rsidR="009A71DC" w:rsidRDefault="009A71DC" w:rsidP="009A71DC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789D7BFE" w14:textId="77777777" w:rsidR="009A71DC" w:rsidRDefault="009A71DC" w:rsidP="009A71DC">
      <w:pPr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7A35BD5F" w14:textId="77777777" w:rsidR="009A71DC" w:rsidRPr="00840AAD" w:rsidRDefault="009A71DC" w:rsidP="009A71DC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Csabdi Község Önkormányzat</w:t>
      </w:r>
      <w:r w:rsidRPr="00840AAD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 Képviselő-testületének</w:t>
      </w:r>
    </w:p>
    <w:p w14:paraId="7AAECC16" w14:textId="4675DB72" w:rsidR="009A71DC" w:rsidRPr="00E21417" w:rsidRDefault="009A71DC" w:rsidP="009A71DC">
      <w:pPr>
        <w:jc w:val="center"/>
        <w:rPr>
          <w:rFonts w:ascii="Times New Roman" w:hAnsi="Times New Roman"/>
          <w:b/>
          <w:i/>
          <w:szCs w:val="24"/>
        </w:rPr>
      </w:pPr>
      <w:r w:rsidRPr="00E21417">
        <w:rPr>
          <w:rFonts w:ascii="Times New Roman" w:hAnsi="Times New Roman"/>
          <w:b/>
          <w:i/>
          <w:szCs w:val="24"/>
        </w:rPr>
        <w:t>202</w:t>
      </w:r>
      <w:r w:rsidR="00356B6F">
        <w:rPr>
          <w:rFonts w:ascii="Times New Roman" w:hAnsi="Times New Roman"/>
          <w:b/>
          <w:i/>
          <w:szCs w:val="24"/>
        </w:rPr>
        <w:t>6</w:t>
      </w:r>
      <w:r w:rsidRPr="00E21417">
        <w:rPr>
          <w:rFonts w:ascii="Times New Roman" w:hAnsi="Times New Roman"/>
          <w:b/>
          <w:i/>
          <w:szCs w:val="24"/>
        </w:rPr>
        <w:t xml:space="preserve">. </w:t>
      </w:r>
      <w:r w:rsidR="00C21102">
        <w:rPr>
          <w:rFonts w:ascii="Times New Roman" w:hAnsi="Times New Roman"/>
          <w:b/>
          <w:i/>
          <w:szCs w:val="24"/>
        </w:rPr>
        <w:t>szeptember 29</w:t>
      </w:r>
      <w:r w:rsidRPr="00E21417">
        <w:rPr>
          <w:rFonts w:ascii="Times New Roman" w:hAnsi="Times New Roman"/>
          <w:b/>
          <w:i/>
          <w:szCs w:val="24"/>
        </w:rPr>
        <w:t xml:space="preserve">. napjára összehívott </w:t>
      </w:r>
    </w:p>
    <w:p w14:paraId="1ED85B76" w14:textId="01DAB014" w:rsidR="009A71DC" w:rsidRPr="00E21417" w:rsidRDefault="00356B6F" w:rsidP="009A71DC">
      <w:pPr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rendes</w:t>
      </w:r>
      <w:r w:rsidR="009A71DC" w:rsidRPr="00E21417">
        <w:rPr>
          <w:rFonts w:ascii="Times New Roman" w:hAnsi="Times New Roman"/>
          <w:b/>
          <w:i/>
          <w:szCs w:val="24"/>
        </w:rPr>
        <w:t>, nyílt ülésére</w:t>
      </w:r>
    </w:p>
    <w:p w14:paraId="5F201BE2" w14:textId="77777777" w:rsidR="006B4227" w:rsidRDefault="006B4227" w:rsidP="0022603F">
      <w:pPr>
        <w:pStyle w:val="Standard"/>
        <w:rPr>
          <w:rFonts w:ascii="Times New Roman" w:hAnsi="Times New Roman" w:cs="Times New Roman"/>
          <w:i/>
        </w:rPr>
      </w:pPr>
    </w:p>
    <w:p w14:paraId="5F201BE3" w14:textId="77777777" w:rsidR="006B4227" w:rsidRDefault="006B4227" w:rsidP="0022603F">
      <w:pPr>
        <w:pStyle w:val="Standard"/>
        <w:rPr>
          <w:rFonts w:ascii="Times New Roman" w:hAnsi="Times New Roman" w:cs="Times New Roman"/>
          <w:i/>
        </w:rPr>
      </w:pPr>
    </w:p>
    <w:p w14:paraId="5F201BE4" w14:textId="77777777" w:rsidR="006B4227" w:rsidRDefault="006B4227" w:rsidP="0022603F">
      <w:pPr>
        <w:pStyle w:val="Standard"/>
        <w:rPr>
          <w:rFonts w:ascii="Times New Roman" w:hAnsi="Times New Roman" w:cs="Times New Roman"/>
          <w:i/>
        </w:rPr>
      </w:pPr>
    </w:p>
    <w:p w14:paraId="5F201BE5" w14:textId="77777777" w:rsidR="006B4227" w:rsidRDefault="006B4227" w:rsidP="0022603F">
      <w:pPr>
        <w:pStyle w:val="Standard"/>
        <w:rPr>
          <w:rFonts w:ascii="Times New Roman" w:hAnsi="Times New Roman" w:cs="Times New Roman"/>
          <w:i/>
        </w:rPr>
      </w:pPr>
    </w:p>
    <w:p w14:paraId="5F201BE6" w14:textId="77777777" w:rsidR="006B4227" w:rsidRPr="00425FFB" w:rsidRDefault="006B4227" w:rsidP="0022603F">
      <w:pPr>
        <w:pStyle w:val="Standard"/>
        <w:rPr>
          <w:rFonts w:ascii="Times New Roman" w:hAnsi="Times New Roman" w:cs="Times New Roman"/>
          <w:i/>
        </w:rPr>
      </w:pPr>
    </w:p>
    <w:p w14:paraId="5F201BE7" w14:textId="77777777" w:rsidR="0022603F" w:rsidRPr="00425FFB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5F201BE8" w14:textId="77777777" w:rsidR="00D8437C" w:rsidRPr="00425FFB" w:rsidRDefault="00D8437C" w:rsidP="0022603F">
      <w:pPr>
        <w:pStyle w:val="Standard"/>
        <w:rPr>
          <w:rFonts w:ascii="Times New Roman" w:hAnsi="Times New Roman" w:cs="Times New Roman"/>
          <w:i/>
        </w:rPr>
      </w:pPr>
    </w:p>
    <w:p w14:paraId="5F201BE9" w14:textId="77777777" w:rsidR="0022603F" w:rsidRPr="00425FFB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5F201BEA" w14:textId="77777777" w:rsidR="0022603F" w:rsidRPr="00425FFB" w:rsidRDefault="0022603F" w:rsidP="0022603F">
      <w:pPr>
        <w:pStyle w:val="Standard"/>
        <w:jc w:val="both"/>
        <w:rPr>
          <w:rFonts w:ascii="Times New Roman" w:hAnsi="Times New Roman" w:cs="Times New Roman"/>
          <w:i/>
        </w:rPr>
      </w:pPr>
    </w:p>
    <w:p w14:paraId="7652936D" w14:textId="77777777" w:rsidR="007058B3" w:rsidRDefault="007058B3" w:rsidP="00BB5D17">
      <w:pPr>
        <w:ind w:left="2977" w:hanging="2977"/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  <w:u w:val="single"/>
        </w:rPr>
        <w:t>Az e</w:t>
      </w:r>
      <w:r w:rsidR="007D3CCF" w:rsidRPr="00425FFB">
        <w:rPr>
          <w:rFonts w:ascii="Times New Roman" w:hAnsi="Times New Roman"/>
          <w:b/>
          <w:i/>
          <w:szCs w:val="24"/>
          <w:u w:val="single"/>
        </w:rPr>
        <w:t>lőterjesztés címe és tárgya:</w:t>
      </w:r>
      <w:r w:rsidR="007D3CCF" w:rsidRPr="00425FFB">
        <w:rPr>
          <w:rFonts w:ascii="Times New Roman" w:hAnsi="Times New Roman"/>
          <w:b/>
          <w:i/>
          <w:szCs w:val="24"/>
        </w:rPr>
        <w:t xml:space="preserve"> </w:t>
      </w:r>
    </w:p>
    <w:p w14:paraId="5F201BED" w14:textId="7CF3A9C8" w:rsidR="007D3CCF" w:rsidRPr="00425FFB" w:rsidRDefault="00EB79EA" w:rsidP="007D3CCF">
      <w:pPr>
        <w:pStyle w:val="Standard"/>
        <w:ind w:firstLine="708"/>
        <w:rPr>
          <w:rFonts w:ascii="Times New Roman" w:hAnsi="Times New Roman" w:cs="Times New Roman"/>
          <w:i/>
        </w:rPr>
      </w:pPr>
      <w:r w:rsidRPr="00EB79EA">
        <w:rPr>
          <w:rFonts w:ascii="Times New Roman" w:eastAsia="Calibri" w:hAnsi="Times New Roman" w:cs="Times New Roman"/>
          <w:b/>
          <w:bCs/>
          <w:i/>
          <w:iCs/>
          <w:kern w:val="0"/>
          <w:lang w:eastAsia="ar-SA" w:bidi="ar-SA"/>
        </w:rPr>
        <w:t>elvi döntés a Csabdi 088/10 hrsz.-ú ingatlan értékesítéséről</w:t>
      </w:r>
    </w:p>
    <w:p w14:paraId="5F201BEE" w14:textId="77777777" w:rsidR="00CC5510" w:rsidRDefault="00CC5510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2049091D" w14:textId="77777777" w:rsidR="009B3DDA" w:rsidRPr="00425FFB" w:rsidRDefault="009B3DDA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1" w14:textId="77777777" w:rsidR="007D3CCF" w:rsidRPr="00425FFB" w:rsidRDefault="007D3CCF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2" w14:textId="77777777" w:rsidR="007D3CCF" w:rsidRPr="00425FFB" w:rsidRDefault="007D3CCF" w:rsidP="007D3CCF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425FFB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5F201BF3" w14:textId="77777777" w:rsidR="0003119F" w:rsidRDefault="0003119F" w:rsidP="0003119F">
      <w:pPr>
        <w:pStyle w:val="Standard"/>
        <w:numPr>
          <w:ilvl w:val="0"/>
          <w:numId w:val="12"/>
        </w:numPr>
        <w:rPr>
          <w:i/>
        </w:rPr>
      </w:pPr>
      <w:r>
        <w:rPr>
          <w:i/>
        </w:rPr>
        <w:t>Magyarország</w:t>
      </w:r>
      <w:r w:rsidRPr="008A310A">
        <w:rPr>
          <w:i/>
        </w:rPr>
        <w:t xml:space="preserve"> helyi önk</w:t>
      </w:r>
      <w:r>
        <w:rPr>
          <w:i/>
        </w:rPr>
        <w:t>ormányzatai</w:t>
      </w:r>
      <w:r w:rsidRPr="008A310A">
        <w:rPr>
          <w:i/>
        </w:rPr>
        <w:t xml:space="preserve">ról szóló </w:t>
      </w:r>
      <w:r>
        <w:rPr>
          <w:i/>
        </w:rPr>
        <w:t>2011</w:t>
      </w:r>
      <w:r w:rsidRPr="008A310A">
        <w:rPr>
          <w:i/>
        </w:rPr>
        <w:t xml:space="preserve">. évi </w:t>
      </w:r>
      <w:r>
        <w:rPr>
          <w:i/>
        </w:rPr>
        <w:t>CLXXXIX</w:t>
      </w:r>
      <w:r w:rsidRPr="008A310A">
        <w:rPr>
          <w:i/>
        </w:rPr>
        <w:t>. törvény</w:t>
      </w:r>
    </w:p>
    <w:p w14:paraId="5F201BF4" w14:textId="77777777" w:rsidR="008368DD" w:rsidRPr="00425FFB" w:rsidRDefault="008368DD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5" w14:textId="77777777" w:rsidR="00CC5510" w:rsidRPr="00425FFB" w:rsidRDefault="00CC5510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6" w14:textId="77777777" w:rsidR="00CC5510" w:rsidRPr="00425FFB" w:rsidRDefault="00CC5510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7" w14:textId="77777777" w:rsidR="008368DD" w:rsidRDefault="008368DD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D" w14:textId="77777777" w:rsidR="00AF2062" w:rsidRPr="00425FFB" w:rsidRDefault="00AF2062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E" w14:textId="77777777" w:rsidR="008368DD" w:rsidRDefault="008368DD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BFF" w14:textId="77777777" w:rsidR="001050FA" w:rsidRDefault="001050FA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C00" w14:textId="77777777" w:rsidR="00A10CA4" w:rsidRPr="00425FFB" w:rsidRDefault="00A10CA4" w:rsidP="007D3CC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F201C01" w14:textId="77777777" w:rsidR="007D3CCF" w:rsidRPr="00425FFB" w:rsidRDefault="007D3CCF" w:rsidP="007D3CCF">
      <w:pPr>
        <w:pStyle w:val="Standard"/>
        <w:rPr>
          <w:rFonts w:ascii="Times New Roman" w:hAnsi="Times New Roman" w:cs="Times New Roman"/>
          <w:i/>
        </w:rPr>
      </w:pPr>
      <w:r w:rsidRPr="00425FFB">
        <w:rPr>
          <w:rFonts w:ascii="Times New Roman" w:hAnsi="Times New Roman" w:cs="Times New Roman"/>
          <w:b/>
          <w:i/>
          <w:u w:val="single"/>
        </w:rPr>
        <w:t>Előterjesztő</w:t>
      </w:r>
      <w:r w:rsidRPr="00425FFB">
        <w:rPr>
          <w:rFonts w:ascii="Times New Roman" w:hAnsi="Times New Roman" w:cs="Times New Roman"/>
          <w:b/>
          <w:i/>
        </w:rPr>
        <w:t>:</w:t>
      </w:r>
      <w:r w:rsidRPr="00425FFB">
        <w:rPr>
          <w:rFonts w:ascii="Times New Roman" w:hAnsi="Times New Roman" w:cs="Times New Roman"/>
          <w:b/>
          <w:i/>
        </w:rPr>
        <w:tab/>
      </w:r>
      <w:r w:rsidRPr="00425FFB">
        <w:rPr>
          <w:rFonts w:ascii="Times New Roman" w:hAnsi="Times New Roman" w:cs="Times New Roman"/>
          <w:b/>
          <w:i/>
        </w:rPr>
        <w:tab/>
      </w:r>
      <w:r w:rsidRPr="00425FFB">
        <w:rPr>
          <w:rFonts w:ascii="Times New Roman" w:hAnsi="Times New Roman" w:cs="Times New Roman"/>
          <w:b/>
          <w:i/>
        </w:rPr>
        <w:tab/>
      </w:r>
      <w:proofErr w:type="spellStart"/>
      <w:r w:rsidR="0070637B">
        <w:rPr>
          <w:rFonts w:ascii="Times New Roman" w:hAnsi="Times New Roman" w:cs="Times New Roman"/>
          <w:b/>
          <w:i/>
        </w:rPr>
        <w:t>Huszárovics</w:t>
      </w:r>
      <w:proofErr w:type="spellEnd"/>
      <w:r w:rsidR="0070637B">
        <w:rPr>
          <w:rFonts w:ascii="Times New Roman" w:hAnsi="Times New Roman" w:cs="Times New Roman"/>
          <w:b/>
          <w:i/>
        </w:rPr>
        <w:t xml:space="preserve"> Antal</w:t>
      </w:r>
      <w:r w:rsidR="00A10CA4">
        <w:rPr>
          <w:rFonts w:ascii="Times New Roman" w:hAnsi="Times New Roman" w:cs="Times New Roman"/>
          <w:b/>
          <w:i/>
        </w:rPr>
        <w:t xml:space="preserve"> </w:t>
      </w:r>
      <w:r w:rsidRPr="00425FFB">
        <w:rPr>
          <w:rFonts w:ascii="Times New Roman" w:hAnsi="Times New Roman" w:cs="Times New Roman"/>
          <w:b/>
          <w:i/>
        </w:rPr>
        <w:t>polgármester</w:t>
      </w:r>
    </w:p>
    <w:p w14:paraId="5F201C02" w14:textId="0C6DA14F" w:rsidR="007D3CCF" w:rsidRPr="00425FFB" w:rsidRDefault="007D3CCF" w:rsidP="007D3CCF">
      <w:pPr>
        <w:pStyle w:val="Standard"/>
        <w:rPr>
          <w:rFonts w:ascii="Times New Roman" w:hAnsi="Times New Roman" w:cs="Times New Roman"/>
          <w:b/>
          <w:i/>
        </w:rPr>
      </w:pPr>
      <w:r w:rsidRPr="00425FFB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Pr="00425FFB">
        <w:rPr>
          <w:rFonts w:ascii="Times New Roman" w:hAnsi="Times New Roman" w:cs="Times New Roman"/>
          <w:b/>
          <w:i/>
        </w:rPr>
        <w:t xml:space="preserve">: </w:t>
      </w:r>
      <w:r w:rsidRPr="00425FFB">
        <w:rPr>
          <w:rFonts w:ascii="Times New Roman" w:hAnsi="Times New Roman" w:cs="Times New Roman"/>
          <w:b/>
          <w:i/>
        </w:rPr>
        <w:tab/>
      </w:r>
      <w:r w:rsidR="006A77FF">
        <w:rPr>
          <w:rFonts w:ascii="Times New Roman" w:hAnsi="Times New Roman" w:cs="Times New Roman"/>
          <w:b/>
          <w:i/>
        </w:rPr>
        <w:t>Dr. Sisa András</w:t>
      </w:r>
      <w:r w:rsidR="007102CB">
        <w:rPr>
          <w:rFonts w:ascii="Times New Roman" w:hAnsi="Times New Roman" w:cs="Times New Roman"/>
          <w:b/>
          <w:i/>
        </w:rPr>
        <w:t xml:space="preserve"> jegyző</w:t>
      </w:r>
    </w:p>
    <w:p w14:paraId="5F201C03" w14:textId="77777777" w:rsidR="0022603F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5F201C04" w14:textId="77777777" w:rsidR="009208E9" w:rsidRDefault="009208E9" w:rsidP="0022603F">
      <w:pPr>
        <w:pStyle w:val="Standard"/>
        <w:rPr>
          <w:rFonts w:ascii="Times New Roman" w:hAnsi="Times New Roman" w:cs="Times New Roman"/>
          <w:i/>
        </w:rPr>
      </w:pPr>
    </w:p>
    <w:p w14:paraId="5F201C05" w14:textId="77777777" w:rsidR="0070637B" w:rsidRDefault="0070637B" w:rsidP="0022603F">
      <w:pPr>
        <w:pStyle w:val="Standard"/>
        <w:rPr>
          <w:rFonts w:ascii="Times New Roman" w:hAnsi="Times New Roman" w:cs="Times New Roman"/>
          <w:i/>
        </w:rPr>
      </w:pPr>
    </w:p>
    <w:p w14:paraId="5F201C06" w14:textId="77777777" w:rsidR="0070637B" w:rsidRPr="00425FFB" w:rsidRDefault="0070637B" w:rsidP="0022603F">
      <w:pPr>
        <w:pStyle w:val="Standard"/>
        <w:rPr>
          <w:rFonts w:ascii="Times New Roman" w:hAnsi="Times New Roman" w:cs="Times New Roman"/>
          <w:i/>
        </w:rPr>
      </w:pPr>
    </w:p>
    <w:p w14:paraId="5F201C07" w14:textId="77777777" w:rsidR="006F47CD" w:rsidRDefault="008368DD" w:rsidP="009208E9">
      <w:pPr>
        <w:jc w:val="center"/>
        <w:rPr>
          <w:rFonts w:ascii="Times New Roman" w:hAnsi="Times New Roman"/>
          <w:b/>
          <w:i/>
          <w:szCs w:val="24"/>
        </w:rPr>
      </w:pPr>
      <w:r w:rsidRPr="00BE5B9B">
        <w:rPr>
          <w:rFonts w:ascii="Times New Roman" w:hAnsi="Times New Roman"/>
          <w:b/>
          <w:i/>
          <w:szCs w:val="24"/>
        </w:rPr>
        <w:lastRenderedPageBreak/>
        <w:t>T</w:t>
      </w:r>
      <w:r w:rsidR="006F47CD" w:rsidRPr="00BE5B9B">
        <w:rPr>
          <w:rFonts w:ascii="Times New Roman" w:hAnsi="Times New Roman"/>
          <w:b/>
          <w:i/>
          <w:szCs w:val="24"/>
        </w:rPr>
        <w:t>isztelt Képviselő-testület!</w:t>
      </w:r>
    </w:p>
    <w:p w14:paraId="5F201C08" w14:textId="77777777" w:rsidR="009208E9" w:rsidRDefault="009208E9" w:rsidP="009208E9">
      <w:pPr>
        <w:jc w:val="center"/>
        <w:rPr>
          <w:rFonts w:ascii="Times New Roman" w:hAnsi="Times New Roman"/>
          <w:b/>
          <w:i/>
          <w:szCs w:val="24"/>
        </w:rPr>
      </w:pPr>
    </w:p>
    <w:p w14:paraId="066EDD9D" w14:textId="77777777" w:rsidR="003D51D4" w:rsidRPr="00BE5B9B" w:rsidRDefault="003D51D4" w:rsidP="009208E9">
      <w:pPr>
        <w:jc w:val="center"/>
        <w:rPr>
          <w:rFonts w:ascii="Times New Roman" w:hAnsi="Times New Roman"/>
          <w:b/>
          <w:i/>
          <w:szCs w:val="24"/>
        </w:rPr>
      </w:pPr>
    </w:p>
    <w:p w14:paraId="50C6924C" w14:textId="0BA26E24" w:rsidR="006804F7" w:rsidRPr="00A0739B" w:rsidRDefault="009A71DC" w:rsidP="00A0739B">
      <w:pPr>
        <w:spacing w:after="120"/>
        <w:jc w:val="both"/>
        <w:rPr>
          <w:rFonts w:ascii="Times New Roman" w:hAnsi="Times New Roman"/>
          <w:bCs/>
          <w:i/>
          <w:color w:val="000000"/>
          <w:szCs w:val="24"/>
        </w:rPr>
      </w:pPr>
      <w:r>
        <w:rPr>
          <w:rFonts w:ascii="Times New Roman" w:hAnsi="Times New Roman"/>
          <w:bCs/>
          <w:i/>
          <w:color w:val="000000"/>
          <w:szCs w:val="24"/>
        </w:rPr>
        <w:t>Tájékoztatom a Tisztelt Képviselő-testületet,</w:t>
      </w:r>
      <w:r w:rsidR="00A0739B">
        <w:rPr>
          <w:rFonts w:ascii="Times New Roman" w:hAnsi="Times New Roman"/>
          <w:bCs/>
          <w:i/>
          <w:color w:val="000000"/>
          <w:szCs w:val="24"/>
        </w:rPr>
        <w:t xml:space="preserve"> hogy a</w:t>
      </w:r>
      <w:r w:rsidR="006804F7"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 </w:t>
      </w:r>
      <w:proofErr w:type="spellStart"/>
      <w:r w:rsidR="006804F7" w:rsidRPr="006804F7">
        <w:rPr>
          <w:rFonts w:ascii="Times New Roman" w:hAnsi="Times New Roman"/>
          <w:i/>
          <w:kern w:val="2"/>
          <w:szCs w:val="24"/>
          <w:lang w:eastAsia="ar-SA"/>
        </w:rPr>
        <w:t>Geomérő</w:t>
      </w:r>
      <w:proofErr w:type="spellEnd"/>
      <w:r w:rsidR="006804F7"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 Kft. elkészítette a G-46/2026. munka számú változási vázrajzot a 088/1 helyrajzi számú földrészlet megosztásáról.  </w:t>
      </w:r>
      <w:r w:rsidR="003C145B">
        <w:rPr>
          <w:rFonts w:ascii="Times New Roman" w:hAnsi="Times New Roman"/>
          <w:i/>
          <w:kern w:val="2"/>
          <w:szCs w:val="24"/>
          <w:lang w:eastAsia="ar-SA"/>
        </w:rPr>
        <w:t>A megosztás során kialakításra került</w:t>
      </w:r>
      <w:r w:rsidR="00A0739B">
        <w:rPr>
          <w:rFonts w:ascii="Times New Roman" w:hAnsi="Times New Roman"/>
          <w:i/>
          <w:kern w:val="2"/>
          <w:szCs w:val="24"/>
          <w:lang w:eastAsia="ar-SA"/>
        </w:rPr>
        <w:t>ek</w:t>
      </w:r>
      <w:r w:rsidR="003C145B">
        <w:rPr>
          <w:rFonts w:ascii="Times New Roman" w:hAnsi="Times New Roman"/>
          <w:i/>
          <w:kern w:val="2"/>
          <w:szCs w:val="24"/>
          <w:lang w:eastAsia="ar-SA"/>
        </w:rPr>
        <w:t xml:space="preserve"> a 088/10 és 088/9 hrsz.</w:t>
      </w:r>
      <w:r w:rsidR="00EB79EA">
        <w:rPr>
          <w:rFonts w:ascii="Times New Roman" w:hAnsi="Times New Roman"/>
          <w:i/>
          <w:kern w:val="2"/>
          <w:szCs w:val="24"/>
          <w:lang w:eastAsia="ar-SA"/>
        </w:rPr>
        <w:t>-</w:t>
      </w:r>
      <w:r w:rsidR="003C145B">
        <w:rPr>
          <w:rFonts w:ascii="Times New Roman" w:hAnsi="Times New Roman"/>
          <w:i/>
          <w:kern w:val="2"/>
          <w:szCs w:val="24"/>
          <w:lang w:eastAsia="ar-SA"/>
        </w:rPr>
        <w:t>ú ingatlanok.</w:t>
      </w:r>
    </w:p>
    <w:p w14:paraId="3EB77DD7" w14:textId="62BCB39D" w:rsidR="00356B6F" w:rsidRDefault="00A0739B" w:rsidP="00356B6F">
      <w:pPr>
        <w:spacing w:after="120"/>
        <w:jc w:val="both"/>
        <w:rPr>
          <w:rFonts w:ascii="Times New Roman" w:hAnsi="Times New Roman"/>
          <w:bCs/>
          <w:i/>
          <w:color w:val="000000"/>
          <w:szCs w:val="24"/>
        </w:rPr>
      </w:pPr>
      <w:r>
        <w:rPr>
          <w:rFonts w:ascii="Times New Roman" w:hAnsi="Times New Roman"/>
          <w:bCs/>
          <w:i/>
          <w:color w:val="000000"/>
          <w:szCs w:val="24"/>
        </w:rPr>
        <w:t>A Csabdi 088/10 hrsz-ú „kivett, saját használatú út” elnevezésű 1892 m</w:t>
      </w:r>
      <w:r w:rsidRPr="00623C9E">
        <w:rPr>
          <w:rFonts w:ascii="Times New Roman" w:hAnsi="Times New Roman"/>
          <w:bCs/>
          <w:i/>
          <w:color w:val="000000"/>
          <w:szCs w:val="24"/>
          <w:vertAlign w:val="superscript"/>
        </w:rPr>
        <w:t>2</w:t>
      </w:r>
      <w:r>
        <w:rPr>
          <w:rFonts w:ascii="Times New Roman" w:hAnsi="Times New Roman"/>
          <w:bCs/>
          <w:i/>
          <w:color w:val="000000"/>
          <w:szCs w:val="24"/>
        </w:rPr>
        <w:t xml:space="preserve"> nagyságú Csabdi Község Önkormányzat tulajdonában álló ingatlan ö</w:t>
      </w:r>
      <w:r w:rsidR="009A71DC" w:rsidRPr="009A71DC">
        <w:rPr>
          <w:rFonts w:ascii="Times New Roman" w:hAnsi="Times New Roman"/>
          <w:bCs/>
          <w:i/>
          <w:color w:val="000000"/>
          <w:szCs w:val="24"/>
        </w:rPr>
        <w:t>nkormányzati fejlesztési jelenleg nem érint, elhelyezkedése és jellege miatt sem várható ilyen elképzelés</w:t>
      </w:r>
      <w:r>
        <w:rPr>
          <w:rFonts w:ascii="Times New Roman" w:hAnsi="Times New Roman"/>
          <w:bCs/>
          <w:i/>
          <w:color w:val="000000"/>
          <w:szCs w:val="24"/>
        </w:rPr>
        <w:t>. A tárgyi ingatlan az időközben végbement telekalakítási eljárásokra tekintettel útként már ténylegesen nem funkcionál.</w:t>
      </w:r>
    </w:p>
    <w:p w14:paraId="4F69269F" w14:textId="77777777" w:rsidR="00356B6F" w:rsidRPr="00356B6F" w:rsidRDefault="00356B6F" w:rsidP="00356B6F">
      <w:pPr>
        <w:suppressAutoHyphens/>
        <w:spacing w:after="120"/>
        <w:jc w:val="both"/>
        <w:rPr>
          <w:rFonts w:ascii="Times New Roman" w:hAnsi="Times New Roman"/>
          <w:i/>
          <w:kern w:val="2"/>
          <w:szCs w:val="24"/>
          <w:lang w:eastAsia="ar-SA"/>
        </w:rPr>
      </w:pPr>
      <w:r w:rsidRPr="00356B6F">
        <w:rPr>
          <w:rFonts w:ascii="Times New Roman" w:hAnsi="Times New Roman"/>
          <w:i/>
          <w:kern w:val="2"/>
          <w:szCs w:val="24"/>
          <w:lang w:eastAsia="ar-SA"/>
        </w:rPr>
        <w:t>Az ingatlan abban az esetben válhat bármely ügylet tárgyává, amennyiben, mint funkcióját vesztett forgalomképtelen törzsvagyoni elem átsorolásra kerül a forgalomképes – üzleti – vagyontárgyak körébe. Mivel útként van jelenleg a terület nyilvántartva, ezért szükséges a megszüntetendő útszakasz vonatkozásában a közlekedési hatóság jóváhagyása is.</w:t>
      </w:r>
    </w:p>
    <w:p w14:paraId="0FFB887E" w14:textId="7C4381A5" w:rsidR="00356B6F" w:rsidRPr="00356B6F" w:rsidRDefault="00356B6F" w:rsidP="00356B6F">
      <w:pPr>
        <w:suppressAutoHyphens/>
        <w:spacing w:after="120"/>
        <w:jc w:val="both"/>
        <w:rPr>
          <w:rFonts w:ascii="Times New Roman" w:hAnsi="Times New Roman"/>
          <w:i/>
          <w:kern w:val="2"/>
          <w:szCs w:val="24"/>
          <w:lang w:eastAsia="ar-SA"/>
        </w:rPr>
      </w:pPr>
      <w:r w:rsidRPr="00356B6F">
        <w:rPr>
          <w:rFonts w:ascii="Times New Roman" w:hAnsi="Times New Roman"/>
          <w:i/>
          <w:kern w:val="2"/>
          <w:szCs w:val="24"/>
          <w:lang w:eastAsia="ar-SA"/>
        </w:rPr>
        <w:t>Amennyiben a Képviselő-testület úgy dönt, hogy a fentiek szerint értékesíti az ingatlant, akkor kezdeményezni kell az út jellegének megszüntetését, a már üzleti besorolású területre az értékbecslés megrendelésére</w:t>
      </w:r>
      <w:r w:rsidR="00A0739B">
        <w:rPr>
          <w:rFonts w:ascii="Times New Roman" w:hAnsi="Times New Roman"/>
          <w:i/>
          <w:kern w:val="2"/>
          <w:szCs w:val="24"/>
          <w:lang w:eastAsia="ar-SA"/>
        </w:rPr>
        <w:t>,</w:t>
      </w:r>
      <w:r w:rsidRPr="00356B6F">
        <w:rPr>
          <w:rFonts w:ascii="Times New Roman" w:hAnsi="Times New Roman"/>
          <w:i/>
          <w:kern w:val="2"/>
          <w:szCs w:val="24"/>
          <w:lang w:eastAsia="ar-SA"/>
        </w:rPr>
        <w:t xml:space="preserve"> és az abban megállapított vételáron a pályázati hirdetmény közzétételére kerülhet sor. </w:t>
      </w:r>
    </w:p>
    <w:p w14:paraId="2927E885" w14:textId="0071AB41" w:rsidR="006804F7" w:rsidRPr="006804F7" w:rsidRDefault="006804F7" w:rsidP="006804F7">
      <w:pPr>
        <w:suppressAutoHyphens/>
        <w:spacing w:after="120"/>
        <w:jc w:val="both"/>
        <w:rPr>
          <w:rFonts w:ascii="Times New Roman" w:hAnsi="Times New Roman"/>
          <w:i/>
          <w:kern w:val="2"/>
          <w:szCs w:val="24"/>
          <w:lang w:eastAsia="ar-SA"/>
        </w:rPr>
      </w:pPr>
      <w:r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A Képviselő-testület a 111/2025. (XII. 9.) határozatában már döntött a Csabdi külterületi 088/1 hrsz-ú </w:t>
      </w:r>
      <w:r w:rsidR="00A0739B">
        <w:rPr>
          <w:rFonts w:ascii="Times New Roman" w:hAnsi="Times New Roman"/>
          <w:i/>
          <w:kern w:val="2"/>
          <w:szCs w:val="24"/>
          <w:lang w:eastAsia="ar-SA"/>
        </w:rPr>
        <w:t xml:space="preserve">– korábban az előterjesztés tárgyát is magába foglaló - </w:t>
      </w:r>
      <w:r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ingatlan </w:t>
      </w:r>
      <w:r w:rsidR="00A0739B">
        <w:rPr>
          <w:rFonts w:ascii="Times New Roman" w:hAnsi="Times New Roman"/>
          <w:i/>
          <w:kern w:val="2"/>
          <w:szCs w:val="24"/>
          <w:lang w:eastAsia="ar-SA"/>
        </w:rPr>
        <w:t xml:space="preserve">elvi </w:t>
      </w:r>
      <w:r w:rsidRPr="006804F7">
        <w:rPr>
          <w:rFonts w:ascii="Times New Roman" w:hAnsi="Times New Roman"/>
          <w:i/>
          <w:kern w:val="2"/>
          <w:szCs w:val="24"/>
          <w:lang w:eastAsia="ar-SA"/>
        </w:rPr>
        <w:t>értékesítéséről.</w:t>
      </w:r>
    </w:p>
    <w:p w14:paraId="3BF533E9" w14:textId="5FB44A00" w:rsidR="00623C9E" w:rsidRPr="006804F7" w:rsidRDefault="009A71DC" w:rsidP="006804F7">
      <w:pPr>
        <w:suppressAutoHyphens/>
        <w:spacing w:after="120"/>
        <w:jc w:val="both"/>
        <w:rPr>
          <w:rFonts w:ascii="Times New Roman" w:hAnsi="Times New Roman"/>
          <w:i/>
          <w:kern w:val="2"/>
          <w:szCs w:val="24"/>
          <w:lang w:eastAsia="ar-SA"/>
        </w:rPr>
      </w:pPr>
      <w:r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Fentiekre hivatkozva </w:t>
      </w:r>
      <w:proofErr w:type="spellStart"/>
      <w:r w:rsidRPr="006804F7">
        <w:rPr>
          <w:rFonts w:ascii="Times New Roman" w:hAnsi="Times New Roman"/>
          <w:i/>
          <w:kern w:val="2"/>
          <w:szCs w:val="24"/>
          <w:lang w:eastAsia="ar-SA"/>
        </w:rPr>
        <w:t>javasolom</w:t>
      </w:r>
      <w:proofErr w:type="spellEnd"/>
      <w:r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 a</w:t>
      </w:r>
      <w:r w:rsidR="006804F7"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 088/10 hrsz.-ú</w:t>
      </w:r>
      <w:r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 ingatlan értékesítésre történő kijelölését. </w:t>
      </w:r>
    </w:p>
    <w:p w14:paraId="2B316822" w14:textId="5C101CE0" w:rsidR="00623C9E" w:rsidRPr="006804F7" w:rsidRDefault="00623C9E" w:rsidP="006804F7">
      <w:pPr>
        <w:suppressAutoHyphens/>
        <w:spacing w:after="120"/>
        <w:jc w:val="both"/>
        <w:rPr>
          <w:rFonts w:ascii="Times New Roman" w:hAnsi="Times New Roman"/>
          <w:i/>
          <w:kern w:val="2"/>
          <w:szCs w:val="24"/>
          <w:lang w:eastAsia="ar-SA"/>
        </w:rPr>
      </w:pPr>
      <w:r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(A </w:t>
      </w:r>
      <w:r w:rsidR="00711F84" w:rsidRPr="006804F7">
        <w:rPr>
          <w:rFonts w:ascii="Times New Roman" w:hAnsi="Times New Roman"/>
          <w:i/>
          <w:kern w:val="2"/>
          <w:szCs w:val="24"/>
          <w:lang w:eastAsia="ar-SA"/>
        </w:rPr>
        <w:t xml:space="preserve">változási vázrajz </w:t>
      </w:r>
      <w:r w:rsidRPr="006804F7">
        <w:rPr>
          <w:rFonts w:ascii="Times New Roman" w:hAnsi="Times New Roman"/>
          <w:i/>
          <w:kern w:val="2"/>
          <w:szCs w:val="24"/>
          <w:lang w:eastAsia="ar-SA"/>
        </w:rPr>
        <w:t>az előterjesztés mellékletét képezi.)</w:t>
      </w:r>
    </w:p>
    <w:p w14:paraId="6E462D1D" w14:textId="77777777" w:rsidR="00623C9E" w:rsidRPr="00623C9E" w:rsidRDefault="00623C9E" w:rsidP="00623C9E">
      <w:pPr>
        <w:suppressAutoHyphens/>
        <w:spacing w:after="120"/>
        <w:jc w:val="both"/>
        <w:textAlignment w:val="baseline"/>
        <w:rPr>
          <w:rFonts w:ascii="Times New Roman" w:hAnsi="Times New Roman"/>
          <w:i/>
          <w:kern w:val="1"/>
          <w:szCs w:val="24"/>
          <w:lang w:eastAsia="ar-SA"/>
        </w:rPr>
      </w:pPr>
      <w:r w:rsidRPr="00623C9E">
        <w:rPr>
          <w:rFonts w:ascii="Times New Roman" w:hAnsi="Times New Roman"/>
          <w:i/>
          <w:kern w:val="1"/>
          <w:szCs w:val="24"/>
          <w:lang w:eastAsia="ar-SA"/>
        </w:rPr>
        <w:t>Kérem, szíveskedjék a Tisztelt Képviselő-testület az előterjesztést megtárgyalni és a határozati javaslatot elfogadni.</w:t>
      </w:r>
    </w:p>
    <w:p w14:paraId="23C201FB" w14:textId="77777777" w:rsidR="003C145B" w:rsidRDefault="003C145B" w:rsidP="00946FDA">
      <w:pPr>
        <w:jc w:val="both"/>
        <w:rPr>
          <w:rFonts w:ascii="Times New Roman" w:hAnsi="Times New Roman"/>
          <w:bCs/>
          <w:i/>
          <w:color w:val="000000"/>
          <w:szCs w:val="24"/>
        </w:rPr>
      </w:pPr>
    </w:p>
    <w:p w14:paraId="5F201C0F" w14:textId="0C69740F" w:rsidR="005415C7" w:rsidRPr="00FB044E" w:rsidRDefault="0070637B" w:rsidP="00946FDA">
      <w:pPr>
        <w:jc w:val="both"/>
        <w:rPr>
          <w:rFonts w:ascii="Times New Roman" w:hAnsi="Times New Roman"/>
          <w:bCs/>
          <w:i/>
          <w:color w:val="000000"/>
          <w:szCs w:val="24"/>
        </w:rPr>
      </w:pPr>
      <w:r>
        <w:rPr>
          <w:rFonts w:ascii="Times New Roman" w:hAnsi="Times New Roman"/>
          <w:bCs/>
          <w:i/>
          <w:color w:val="000000"/>
          <w:szCs w:val="24"/>
        </w:rPr>
        <w:t xml:space="preserve">Csabdi </w:t>
      </w:r>
      <w:r w:rsidR="00356B6F">
        <w:rPr>
          <w:rFonts w:ascii="Times New Roman" w:hAnsi="Times New Roman"/>
          <w:bCs/>
          <w:i/>
          <w:color w:val="000000"/>
          <w:szCs w:val="24"/>
        </w:rPr>
        <w:t xml:space="preserve">2026. </w:t>
      </w:r>
      <w:r w:rsidR="00A0739B">
        <w:rPr>
          <w:rFonts w:ascii="Times New Roman" w:hAnsi="Times New Roman"/>
          <w:bCs/>
          <w:i/>
          <w:color w:val="000000"/>
          <w:szCs w:val="24"/>
        </w:rPr>
        <w:t>szeptember</w:t>
      </w:r>
      <w:r w:rsidR="00356B6F">
        <w:rPr>
          <w:rFonts w:ascii="Times New Roman" w:hAnsi="Times New Roman"/>
          <w:bCs/>
          <w:i/>
          <w:color w:val="000000"/>
          <w:szCs w:val="24"/>
        </w:rPr>
        <w:t xml:space="preserve"> </w:t>
      </w:r>
      <w:r w:rsidR="00A0739B">
        <w:rPr>
          <w:rFonts w:ascii="Times New Roman" w:hAnsi="Times New Roman"/>
          <w:bCs/>
          <w:i/>
          <w:color w:val="000000"/>
          <w:szCs w:val="24"/>
        </w:rPr>
        <w:t>15</w:t>
      </w:r>
      <w:r w:rsidR="00356B6F">
        <w:rPr>
          <w:rFonts w:ascii="Times New Roman" w:hAnsi="Times New Roman"/>
          <w:bCs/>
          <w:i/>
          <w:color w:val="000000"/>
          <w:szCs w:val="24"/>
        </w:rPr>
        <w:t>.</w:t>
      </w:r>
    </w:p>
    <w:p w14:paraId="5F201C10" w14:textId="77777777" w:rsidR="005415C7" w:rsidRPr="00FB044E" w:rsidRDefault="005415C7" w:rsidP="00946FDA">
      <w:pPr>
        <w:ind w:left="2836" w:firstLine="709"/>
        <w:jc w:val="both"/>
        <w:rPr>
          <w:rFonts w:ascii="Times New Roman" w:hAnsi="Times New Roman"/>
          <w:bCs/>
          <w:i/>
          <w:color w:val="000000"/>
          <w:szCs w:val="24"/>
        </w:rPr>
      </w:pPr>
      <w:r>
        <w:rPr>
          <w:rFonts w:ascii="Times New Roman" w:hAnsi="Times New Roman"/>
          <w:bCs/>
          <w:i/>
          <w:color w:val="000000"/>
          <w:szCs w:val="24"/>
        </w:rPr>
        <w:t xml:space="preserve">Tisztelettel: </w:t>
      </w:r>
    </w:p>
    <w:p w14:paraId="5F201C11" w14:textId="77777777" w:rsidR="005415C7" w:rsidRPr="005415C7" w:rsidRDefault="0070637B" w:rsidP="00946FDA">
      <w:pPr>
        <w:ind w:left="5529"/>
        <w:jc w:val="both"/>
        <w:rPr>
          <w:rFonts w:ascii="Times New Roman" w:hAnsi="Times New Roman"/>
          <w:b/>
          <w:bCs/>
          <w:i/>
          <w:color w:val="000000"/>
          <w:szCs w:val="24"/>
        </w:rPr>
      </w:pPr>
      <w:proofErr w:type="spellStart"/>
      <w:r>
        <w:rPr>
          <w:rFonts w:ascii="Times New Roman" w:hAnsi="Times New Roman"/>
          <w:b/>
          <w:bCs/>
          <w:i/>
          <w:color w:val="000000"/>
          <w:szCs w:val="24"/>
        </w:rPr>
        <w:t>Huszárovics</w:t>
      </w:r>
      <w:proofErr w:type="spellEnd"/>
      <w:r>
        <w:rPr>
          <w:rFonts w:ascii="Times New Roman" w:hAnsi="Times New Roman"/>
          <w:b/>
          <w:bCs/>
          <w:i/>
          <w:color w:val="000000"/>
          <w:szCs w:val="24"/>
        </w:rPr>
        <w:t xml:space="preserve"> Antal</w:t>
      </w:r>
    </w:p>
    <w:p w14:paraId="5F201C12" w14:textId="77777777" w:rsidR="005415C7" w:rsidRPr="005B56F1" w:rsidRDefault="005415C7" w:rsidP="00946FDA">
      <w:pPr>
        <w:ind w:left="5529"/>
        <w:jc w:val="both"/>
        <w:rPr>
          <w:rFonts w:ascii="Times New Roman" w:hAnsi="Times New Roman"/>
          <w:bCs/>
          <w:i/>
          <w:color w:val="000000"/>
          <w:szCs w:val="24"/>
        </w:rPr>
      </w:pPr>
      <w:r w:rsidRPr="005415C7">
        <w:rPr>
          <w:rFonts w:ascii="Times New Roman" w:hAnsi="Times New Roman"/>
          <w:b/>
          <w:bCs/>
          <w:i/>
          <w:color w:val="000000"/>
          <w:szCs w:val="24"/>
        </w:rPr>
        <w:t xml:space="preserve">   </w:t>
      </w:r>
      <w:r w:rsidRPr="005B56F1">
        <w:rPr>
          <w:rFonts w:ascii="Times New Roman" w:hAnsi="Times New Roman"/>
          <w:bCs/>
          <w:i/>
          <w:color w:val="000000"/>
          <w:szCs w:val="24"/>
        </w:rPr>
        <w:t>polgármester</w:t>
      </w:r>
    </w:p>
    <w:p w14:paraId="64D1FF61" w14:textId="77777777" w:rsidR="007102CB" w:rsidRDefault="007102CB" w:rsidP="00C53C4E">
      <w:pPr>
        <w:pStyle w:val="Cm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14:paraId="5F201C13" w14:textId="77777777" w:rsidR="00C53C4E" w:rsidRDefault="00C53C4E" w:rsidP="00C53C4E">
      <w:pPr>
        <w:pStyle w:val="Cm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425FFB">
        <w:rPr>
          <w:rFonts w:ascii="Times New Roman" w:hAnsi="Times New Roman"/>
          <w:i/>
          <w:sz w:val="24"/>
          <w:szCs w:val="24"/>
          <w:u w:val="single"/>
        </w:rPr>
        <w:t>Határozati javaslat:</w:t>
      </w:r>
    </w:p>
    <w:p w14:paraId="7D91BD4B" w14:textId="77777777" w:rsidR="003C145B" w:rsidRPr="00425FFB" w:rsidRDefault="003C145B" w:rsidP="00C53C4E">
      <w:pPr>
        <w:pStyle w:val="Cm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14:paraId="5F201C15" w14:textId="77777777" w:rsidR="00BF7671" w:rsidRPr="00BF7671" w:rsidRDefault="0055513C" w:rsidP="00BF7671">
      <w:pPr>
        <w:autoSpaceDN w:val="0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Csabdi Község Önkormányzat</w:t>
      </w:r>
      <w:r w:rsidR="00BF7671" w:rsidRPr="00BF7671">
        <w:rPr>
          <w:rFonts w:ascii="Times New Roman" w:hAnsi="Times New Roman"/>
          <w:b/>
          <w:i/>
          <w:szCs w:val="24"/>
        </w:rPr>
        <w:t xml:space="preserve"> Képviselő-testületének</w:t>
      </w:r>
    </w:p>
    <w:p w14:paraId="5F201C16" w14:textId="7328640E" w:rsidR="00BF7671" w:rsidRPr="00BF7671" w:rsidRDefault="0055513C" w:rsidP="00BF7671">
      <w:pPr>
        <w:autoSpaceDN w:val="0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 </w:t>
      </w:r>
      <w:r w:rsidR="00BF7671" w:rsidRPr="00BF7671">
        <w:rPr>
          <w:rFonts w:ascii="Times New Roman" w:hAnsi="Times New Roman"/>
          <w:b/>
          <w:i/>
          <w:szCs w:val="24"/>
        </w:rPr>
        <w:t>/20</w:t>
      </w:r>
      <w:r>
        <w:rPr>
          <w:rFonts w:ascii="Times New Roman" w:hAnsi="Times New Roman"/>
          <w:b/>
          <w:i/>
          <w:szCs w:val="24"/>
        </w:rPr>
        <w:t>2</w:t>
      </w:r>
      <w:r w:rsidR="00711F84">
        <w:rPr>
          <w:rFonts w:ascii="Times New Roman" w:hAnsi="Times New Roman"/>
          <w:b/>
          <w:i/>
          <w:szCs w:val="24"/>
        </w:rPr>
        <w:t>6</w:t>
      </w:r>
      <w:r w:rsidR="00DD359A">
        <w:rPr>
          <w:rFonts w:ascii="Times New Roman" w:hAnsi="Times New Roman"/>
          <w:b/>
          <w:i/>
          <w:szCs w:val="24"/>
        </w:rPr>
        <w:t>. (</w:t>
      </w:r>
      <w:r w:rsidR="00B12F4B">
        <w:rPr>
          <w:rFonts w:ascii="Times New Roman" w:hAnsi="Times New Roman"/>
          <w:b/>
          <w:i/>
          <w:szCs w:val="24"/>
        </w:rPr>
        <w:t>IX. 29.</w:t>
      </w:r>
      <w:r w:rsidR="00BF7671" w:rsidRPr="00BF7671">
        <w:rPr>
          <w:rFonts w:ascii="Times New Roman" w:hAnsi="Times New Roman"/>
          <w:b/>
          <w:i/>
          <w:szCs w:val="24"/>
        </w:rPr>
        <w:t>) határozata</w:t>
      </w:r>
    </w:p>
    <w:p w14:paraId="5F201C17" w14:textId="77777777" w:rsidR="00BF7671" w:rsidRPr="00BF7671" w:rsidRDefault="00BF7671" w:rsidP="00BF7671">
      <w:pPr>
        <w:autoSpaceDN w:val="0"/>
        <w:jc w:val="center"/>
        <w:rPr>
          <w:rFonts w:ascii="Times New Roman" w:hAnsi="Times New Roman"/>
          <w:b/>
          <w:i/>
          <w:szCs w:val="24"/>
        </w:rPr>
      </w:pPr>
    </w:p>
    <w:p w14:paraId="5F201C19" w14:textId="58A3E5EA" w:rsidR="00BF7671" w:rsidRDefault="009A71DC" w:rsidP="00BF7671">
      <w:pPr>
        <w:autoSpaceDN w:val="0"/>
        <w:jc w:val="center"/>
        <w:rPr>
          <w:rFonts w:ascii="Times New Roman" w:hAnsi="Times New Roman"/>
          <w:b/>
          <w:i/>
          <w:szCs w:val="24"/>
        </w:rPr>
      </w:pPr>
      <w:r w:rsidRPr="009A71DC">
        <w:rPr>
          <w:rFonts w:ascii="Times New Roman" w:hAnsi="Times New Roman"/>
          <w:b/>
          <w:i/>
          <w:szCs w:val="24"/>
        </w:rPr>
        <w:t xml:space="preserve">elvi döntés a Csabdi </w:t>
      </w:r>
      <w:r w:rsidR="00711F84">
        <w:rPr>
          <w:rFonts w:ascii="Times New Roman" w:hAnsi="Times New Roman"/>
          <w:b/>
          <w:i/>
          <w:szCs w:val="24"/>
        </w:rPr>
        <w:t>088/10</w:t>
      </w:r>
      <w:r w:rsidRPr="009A71DC">
        <w:rPr>
          <w:rFonts w:ascii="Times New Roman" w:hAnsi="Times New Roman"/>
          <w:b/>
          <w:i/>
          <w:szCs w:val="24"/>
        </w:rPr>
        <w:t xml:space="preserve"> hrsz.-ú ingatlan értékesítéséről</w:t>
      </w:r>
    </w:p>
    <w:p w14:paraId="48FEA6FC" w14:textId="77777777" w:rsidR="009A71DC" w:rsidRPr="00BF7671" w:rsidRDefault="009A71DC" w:rsidP="00BF7671">
      <w:pPr>
        <w:autoSpaceDN w:val="0"/>
        <w:jc w:val="center"/>
        <w:rPr>
          <w:rFonts w:ascii="Times New Roman" w:hAnsi="Times New Roman"/>
          <w:i/>
          <w:szCs w:val="24"/>
        </w:rPr>
      </w:pPr>
    </w:p>
    <w:p w14:paraId="13D429D9" w14:textId="4D561597" w:rsidR="007102CB" w:rsidRPr="007102CB" w:rsidRDefault="007102CB" w:rsidP="00615943">
      <w:pPr>
        <w:autoSpaceDE w:val="0"/>
        <w:adjustRightInd w:val="0"/>
        <w:spacing w:after="120"/>
        <w:jc w:val="both"/>
        <w:rPr>
          <w:rFonts w:ascii="Times New Roman" w:hAnsi="Times New Roman"/>
          <w:bCs/>
          <w:i/>
          <w:color w:val="000000"/>
          <w:szCs w:val="24"/>
        </w:rPr>
      </w:pPr>
      <w:r w:rsidRPr="007102CB">
        <w:rPr>
          <w:rFonts w:ascii="Times New Roman" w:hAnsi="Times New Roman"/>
          <w:bCs/>
          <w:i/>
          <w:color w:val="000000"/>
          <w:szCs w:val="24"/>
        </w:rPr>
        <w:t xml:space="preserve">Csabdi Község Önkormányzat Képviselő-testülete úgy dönt, hogy </w:t>
      </w:r>
    </w:p>
    <w:p w14:paraId="3CF5E57D" w14:textId="23D7E970" w:rsidR="007102CB" w:rsidRDefault="007102CB" w:rsidP="00615943">
      <w:pPr>
        <w:pStyle w:val="Listaszerbekezds"/>
        <w:numPr>
          <w:ilvl w:val="0"/>
          <w:numId w:val="14"/>
        </w:numPr>
        <w:autoSpaceDE w:val="0"/>
        <w:adjustRightInd w:val="0"/>
        <w:spacing w:after="120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7102CB">
        <w:rPr>
          <w:rFonts w:ascii="Times New Roman" w:hAnsi="Times New Roman"/>
          <w:bCs/>
          <w:i/>
          <w:color w:val="000000"/>
          <w:sz w:val="24"/>
          <w:szCs w:val="24"/>
        </w:rPr>
        <w:t xml:space="preserve">elviekben támogatja az Önkormányzat kizárólagos tulajdonát képező Csabdi </w:t>
      </w:r>
      <w:r w:rsidR="00711F84">
        <w:rPr>
          <w:rFonts w:ascii="Times New Roman" w:hAnsi="Times New Roman"/>
          <w:bCs/>
          <w:i/>
          <w:color w:val="000000"/>
          <w:sz w:val="24"/>
          <w:szCs w:val="24"/>
        </w:rPr>
        <w:t>088/10</w:t>
      </w:r>
      <w:r w:rsidR="00615943">
        <w:rPr>
          <w:rFonts w:ascii="Times New Roman" w:hAnsi="Times New Roman"/>
          <w:bCs/>
          <w:i/>
          <w:color w:val="000000"/>
          <w:sz w:val="24"/>
          <w:szCs w:val="24"/>
        </w:rPr>
        <w:t>.</w:t>
      </w:r>
      <w:r w:rsidR="00711F84"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  <w:r w:rsidRPr="007102CB">
        <w:rPr>
          <w:rFonts w:ascii="Times New Roman" w:hAnsi="Times New Roman"/>
          <w:bCs/>
          <w:i/>
          <w:color w:val="000000"/>
          <w:sz w:val="24"/>
          <w:szCs w:val="24"/>
        </w:rPr>
        <w:t>helyrajzi számú ingatlan értékesítését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14:paraId="4071C08E" w14:textId="235A9348" w:rsidR="007102CB" w:rsidRDefault="007102CB" w:rsidP="00615943">
      <w:pPr>
        <w:pStyle w:val="Listaszerbekezds"/>
        <w:numPr>
          <w:ilvl w:val="0"/>
          <w:numId w:val="14"/>
        </w:numPr>
        <w:autoSpaceDE w:val="0"/>
        <w:adjustRightInd w:val="0"/>
        <w:spacing w:after="120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7102CB">
        <w:rPr>
          <w:rFonts w:ascii="Times New Roman" w:hAnsi="Times New Roman"/>
          <w:bCs/>
          <w:i/>
          <w:color w:val="000000"/>
          <w:sz w:val="24"/>
          <w:szCs w:val="24"/>
        </w:rPr>
        <w:t xml:space="preserve">A képviselő-testület felhatalmazza a polgármestert </w:t>
      </w:r>
      <w:r w:rsidR="00EB79EA">
        <w:rPr>
          <w:rFonts w:ascii="Times New Roman" w:hAnsi="Times New Roman"/>
          <w:bCs/>
          <w:i/>
          <w:color w:val="000000"/>
          <w:sz w:val="24"/>
          <w:szCs w:val="24"/>
        </w:rPr>
        <w:t>a Csabdi 088/10</w:t>
      </w:r>
      <w:r w:rsidR="00615943">
        <w:rPr>
          <w:rFonts w:ascii="Times New Roman" w:hAnsi="Times New Roman"/>
          <w:bCs/>
          <w:i/>
          <w:color w:val="000000"/>
          <w:sz w:val="24"/>
          <w:szCs w:val="24"/>
        </w:rPr>
        <w:t>.</w:t>
      </w:r>
      <w:r w:rsidR="00EB79EA">
        <w:rPr>
          <w:rFonts w:ascii="Times New Roman" w:hAnsi="Times New Roman"/>
          <w:bCs/>
          <w:i/>
          <w:color w:val="000000"/>
          <w:sz w:val="24"/>
          <w:szCs w:val="24"/>
        </w:rPr>
        <w:t xml:space="preserve"> hrsz-ú</w:t>
      </w:r>
      <w:r w:rsidRPr="007102CB">
        <w:rPr>
          <w:rFonts w:ascii="Times New Roman" w:hAnsi="Times New Roman"/>
          <w:bCs/>
          <w:i/>
          <w:color w:val="000000"/>
          <w:sz w:val="24"/>
          <w:szCs w:val="24"/>
        </w:rPr>
        <w:t xml:space="preserve"> ingatla</w:t>
      </w:r>
      <w:r w:rsidR="00615943">
        <w:rPr>
          <w:rFonts w:ascii="Times New Roman" w:hAnsi="Times New Roman"/>
          <w:bCs/>
          <w:i/>
          <w:color w:val="000000"/>
          <w:sz w:val="24"/>
          <w:szCs w:val="24"/>
        </w:rPr>
        <w:t xml:space="preserve">n </w:t>
      </w:r>
      <w:r w:rsidRPr="007102CB">
        <w:rPr>
          <w:rFonts w:ascii="Times New Roman" w:hAnsi="Times New Roman"/>
          <w:bCs/>
          <w:i/>
          <w:color w:val="000000"/>
          <w:sz w:val="24"/>
          <w:szCs w:val="24"/>
        </w:rPr>
        <w:t xml:space="preserve">forgalomképesség szerinti besorolásának módosítására a szükséges intézkedést megtegye. </w:t>
      </w:r>
    </w:p>
    <w:p w14:paraId="1ED53BC6" w14:textId="62126845" w:rsidR="00615943" w:rsidRPr="00615943" w:rsidRDefault="00615943" w:rsidP="00615943">
      <w:pPr>
        <w:pStyle w:val="Listaszerbekezds"/>
        <w:numPr>
          <w:ilvl w:val="0"/>
          <w:numId w:val="14"/>
        </w:num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615943">
        <w:rPr>
          <w:rFonts w:ascii="Times New Roman" w:hAnsi="Times New Roman"/>
          <w:bCs/>
          <w:i/>
          <w:color w:val="000000"/>
          <w:sz w:val="24"/>
          <w:szCs w:val="24"/>
        </w:rPr>
        <w:t xml:space="preserve">A képviselő-testület felhatalmazza a polgármestert a Csabdi 088/10. hrsz-ú ingatlan 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funkcióvesztésére való tekintettel az útügyi hatósági törlési eljárás megtételére.</w:t>
      </w:r>
    </w:p>
    <w:p w14:paraId="74C37616" w14:textId="77777777" w:rsidR="003F75A7" w:rsidRPr="00623C9E" w:rsidRDefault="003F75A7" w:rsidP="007102CB">
      <w:pPr>
        <w:suppressAutoHyphens/>
        <w:autoSpaceDE w:val="0"/>
        <w:adjustRightInd w:val="0"/>
        <w:spacing w:after="120"/>
        <w:ind w:left="720"/>
        <w:contextualSpacing/>
        <w:jc w:val="both"/>
        <w:rPr>
          <w:rFonts w:ascii="Times New Roman" w:hAnsi="Times New Roman"/>
          <w:bCs/>
          <w:i/>
        </w:rPr>
      </w:pPr>
    </w:p>
    <w:p w14:paraId="420F8F94" w14:textId="42785B07" w:rsidR="00623C9E" w:rsidRPr="00623C9E" w:rsidRDefault="00623C9E" w:rsidP="007102CB">
      <w:pPr>
        <w:spacing w:after="120"/>
        <w:ind w:left="4253"/>
        <w:contextualSpacing/>
        <w:jc w:val="both"/>
        <w:rPr>
          <w:rFonts w:ascii="Times New Roman" w:hAnsi="Times New Roman"/>
          <w:i/>
          <w:szCs w:val="24"/>
        </w:rPr>
      </w:pPr>
      <w:r w:rsidRPr="00623C9E">
        <w:rPr>
          <w:rFonts w:ascii="Times New Roman" w:hAnsi="Times New Roman"/>
          <w:i/>
          <w:szCs w:val="24"/>
        </w:rPr>
        <w:t xml:space="preserve">Határidő: </w:t>
      </w:r>
      <w:r w:rsidRPr="00623C9E">
        <w:rPr>
          <w:rFonts w:ascii="Times New Roman" w:hAnsi="Times New Roman"/>
          <w:i/>
          <w:szCs w:val="24"/>
        </w:rPr>
        <w:tab/>
      </w:r>
      <w:r w:rsidR="00C5506F">
        <w:rPr>
          <w:rFonts w:ascii="Times New Roman" w:hAnsi="Times New Roman"/>
          <w:i/>
          <w:szCs w:val="24"/>
        </w:rPr>
        <w:t>folyamatos</w:t>
      </w:r>
    </w:p>
    <w:p w14:paraId="5F201C20" w14:textId="03D2191E" w:rsidR="00C53C4E" w:rsidRDefault="00623C9E" w:rsidP="00EB79EA">
      <w:pPr>
        <w:spacing w:after="120"/>
        <w:ind w:left="4253"/>
        <w:contextualSpacing/>
        <w:jc w:val="both"/>
        <w:rPr>
          <w:rFonts w:ascii="Times New Roman" w:hAnsi="Times New Roman"/>
          <w:i/>
          <w:szCs w:val="24"/>
        </w:rPr>
      </w:pPr>
      <w:r w:rsidRPr="00623C9E">
        <w:rPr>
          <w:rFonts w:ascii="Times New Roman" w:hAnsi="Times New Roman"/>
          <w:i/>
          <w:szCs w:val="24"/>
        </w:rPr>
        <w:t xml:space="preserve">Felelős: </w:t>
      </w:r>
      <w:r w:rsidRPr="00623C9E">
        <w:rPr>
          <w:rFonts w:ascii="Times New Roman" w:hAnsi="Times New Roman"/>
          <w:i/>
          <w:szCs w:val="24"/>
        </w:rPr>
        <w:tab/>
        <w:t>polgármester</w:t>
      </w:r>
    </w:p>
    <w:sectPr w:rsidR="00C53C4E" w:rsidSect="0037594B">
      <w:footerReference w:type="even" r:id="rId8"/>
      <w:footerReference w:type="default" r:id="rId9"/>
      <w:pgSz w:w="11906" w:h="16838" w:code="9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74D4" w14:textId="77777777" w:rsidR="00826E18" w:rsidRDefault="00826E18">
      <w:r>
        <w:separator/>
      </w:r>
    </w:p>
  </w:endnote>
  <w:endnote w:type="continuationSeparator" w:id="0">
    <w:p w14:paraId="415AC31B" w14:textId="77777777" w:rsidR="00826E18" w:rsidRDefault="0082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1C25" w14:textId="77777777" w:rsidR="00F97ABC" w:rsidRDefault="00F97ABC" w:rsidP="00E7533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F201C26" w14:textId="77777777" w:rsidR="00F97ABC" w:rsidRDefault="00F97AB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1C27" w14:textId="77777777" w:rsidR="00F97ABC" w:rsidRPr="0037594B" w:rsidRDefault="00F97ABC" w:rsidP="00E75334">
    <w:pPr>
      <w:pStyle w:val="llb"/>
      <w:framePr w:wrap="around" w:vAnchor="text" w:hAnchor="margin" w:xAlign="center" w:y="1"/>
      <w:rPr>
        <w:rStyle w:val="Oldalszm"/>
        <w:rFonts w:ascii="Times New Roman" w:hAnsi="Times New Roman"/>
      </w:rPr>
    </w:pPr>
    <w:r w:rsidRPr="0037594B">
      <w:rPr>
        <w:rStyle w:val="Oldalszm"/>
        <w:rFonts w:ascii="Times New Roman" w:hAnsi="Times New Roman"/>
      </w:rPr>
      <w:fldChar w:fldCharType="begin"/>
    </w:r>
    <w:r w:rsidRPr="0037594B">
      <w:rPr>
        <w:rStyle w:val="Oldalszm"/>
        <w:rFonts w:ascii="Times New Roman" w:hAnsi="Times New Roman"/>
      </w:rPr>
      <w:instrText xml:space="preserve">PAGE  </w:instrText>
    </w:r>
    <w:r w:rsidRPr="0037594B">
      <w:rPr>
        <w:rStyle w:val="Oldalszm"/>
        <w:rFonts w:ascii="Times New Roman" w:hAnsi="Times New Roman"/>
      </w:rPr>
      <w:fldChar w:fldCharType="separate"/>
    </w:r>
    <w:r w:rsidR="00BF2BF3">
      <w:rPr>
        <w:rStyle w:val="Oldalszm"/>
        <w:rFonts w:ascii="Times New Roman" w:hAnsi="Times New Roman"/>
        <w:noProof/>
      </w:rPr>
      <w:t>2</w:t>
    </w:r>
    <w:r w:rsidRPr="0037594B">
      <w:rPr>
        <w:rStyle w:val="Oldalszm"/>
        <w:rFonts w:ascii="Times New Roman" w:hAnsi="Times New Roman"/>
      </w:rPr>
      <w:fldChar w:fldCharType="end"/>
    </w:r>
  </w:p>
  <w:p w14:paraId="5F201C28" w14:textId="77777777" w:rsidR="00F97ABC" w:rsidRDefault="00F97A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D40CA" w14:textId="77777777" w:rsidR="00826E18" w:rsidRDefault="00826E18">
      <w:r>
        <w:separator/>
      </w:r>
    </w:p>
  </w:footnote>
  <w:footnote w:type="continuationSeparator" w:id="0">
    <w:p w14:paraId="4571D836" w14:textId="77777777" w:rsidR="00826E18" w:rsidRDefault="00826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lvl w:ilvl="0">
      <w:numFmt w:val="bullet"/>
      <w:lvlText w:val=""/>
      <w:lvlJc w:val="left"/>
      <w:pPr>
        <w:tabs>
          <w:tab w:val="num" w:pos="0"/>
        </w:tabs>
        <w:ind w:left="988" w:hanging="283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9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8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1C46BFE"/>
    <w:multiLevelType w:val="hybridMultilevel"/>
    <w:tmpl w:val="9CDC0E8E"/>
    <w:lvl w:ilvl="0" w:tplc="01F43CD0">
      <w:start w:val="1"/>
      <w:numFmt w:val="lowerLetter"/>
      <w:pStyle w:val="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0251026A"/>
    <w:multiLevelType w:val="hybridMultilevel"/>
    <w:tmpl w:val="88C4353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9C60ED"/>
    <w:multiLevelType w:val="hybridMultilevel"/>
    <w:tmpl w:val="4B42914A"/>
    <w:lvl w:ilvl="0" w:tplc="4E9ACA16">
      <w:start w:val="1"/>
      <w:numFmt w:val="decimal"/>
      <w:pStyle w:val="rendeletCharCharCharCharCharCharCharCharCharCha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721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A46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30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AA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80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4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A9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0806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3D419CE"/>
    <w:multiLevelType w:val="hybridMultilevel"/>
    <w:tmpl w:val="433CCD8A"/>
    <w:lvl w:ilvl="0" w:tplc="75D0476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27364E"/>
    <w:multiLevelType w:val="hybridMultilevel"/>
    <w:tmpl w:val="A20EA4B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51332"/>
    <w:multiLevelType w:val="hybridMultilevel"/>
    <w:tmpl w:val="4ADE89C8"/>
    <w:lvl w:ilvl="0" w:tplc="000000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13491"/>
    <w:multiLevelType w:val="hybridMultilevel"/>
    <w:tmpl w:val="720237C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D1632"/>
    <w:multiLevelType w:val="hybridMultilevel"/>
    <w:tmpl w:val="C71E485A"/>
    <w:lvl w:ilvl="0" w:tplc="75D0476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F21E62"/>
    <w:multiLevelType w:val="hybridMultilevel"/>
    <w:tmpl w:val="E55CB4A4"/>
    <w:lvl w:ilvl="0" w:tplc="6E08C018">
      <w:start w:val="2014"/>
      <w:numFmt w:val="bullet"/>
      <w:lvlText w:val="-"/>
      <w:lvlJc w:val="left"/>
      <w:pPr>
        <w:ind w:left="928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931621">
    <w:abstractNumId w:val="9"/>
  </w:num>
  <w:num w:numId="2" w16cid:durableId="2017029912">
    <w:abstractNumId w:val="7"/>
  </w:num>
  <w:num w:numId="3" w16cid:durableId="902911695">
    <w:abstractNumId w:val="10"/>
  </w:num>
  <w:num w:numId="4" w16cid:durableId="345669499">
    <w:abstractNumId w:val="0"/>
  </w:num>
  <w:num w:numId="5" w16cid:durableId="246618648">
    <w:abstractNumId w:val="1"/>
  </w:num>
  <w:num w:numId="6" w16cid:durableId="1644579506">
    <w:abstractNumId w:val="2"/>
  </w:num>
  <w:num w:numId="7" w16cid:durableId="945818771">
    <w:abstractNumId w:val="3"/>
  </w:num>
  <w:num w:numId="8" w16cid:durableId="222329844">
    <w:abstractNumId w:val="4"/>
  </w:num>
  <w:num w:numId="9" w16cid:durableId="1811172517">
    <w:abstractNumId w:val="5"/>
  </w:num>
  <w:num w:numId="10" w16cid:durableId="921567753">
    <w:abstractNumId w:val="6"/>
  </w:num>
  <w:num w:numId="11" w16cid:durableId="797114971">
    <w:abstractNumId w:val="13"/>
  </w:num>
  <w:num w:numId="12" w16cid:durableId="583034770">
    <w:abstractNumId w:val="16"/>
  </w:num>
  <w:num w:numId="13" w16cid:durableId="1642076029">
    <w:abstractNumId w:val="8"/>
  </w:num>
  <w:num w:numId="14" w16cid:durableId="1217548420">
    <w:abstractNumId w:val="11"/>
  </w:num>
  <w:num w:numId="15" w16cid:durableId="1490440659">
    <w:abstractNumId w:val="14"/>
  </w:num>
  <w:num w:numId="16" w16cid:durableId="1431512107">
    <w:abstractNumId w:val="15"/>
  </w:num>
  <w:num w:numId="17" w16cid:durableId="293558011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A3"/>
    <w:rsid w:val="00011EC8"/>
    <w:rsid w:val="0001647D"/>
    <w:rsid w:val="0002125C"/>
    <w:rsid w:val="0002461A"/>
    <w:rsid w:val="0002761E"/>
    <w:rsid w:val="0003119F"/>
    <w:rsid w:val="0003135D"/>
    <w:rsid w:val="0003404E"/>
    <w:rsid w:val="00035D82"/>
    <w:rsid w:val="0004304F"/>
    <w:rsid w:val="0004755C"/>
    <w:rsid w:val="000535DB"/>
    <w:rsid w:val="0006306A"/>
    <w:rsid w:val="00065C7E"/>
    <w:rsid w:val="00065CF9"/>
    <w:rsid w:val="00071198"/>
    <w:rsid w:val="000733F7"/>
    <w:rsid w:val="0008668B"/>
    <w:rsid w:val="00095D65"/>
    <w:rsid w:val="000A2243"/>
    <w:rsid w:val="000A77AE"/>
    <w:rsid w:val="000B74BF"/>
    <w:rsid w:val="000C1C9C"/>
    <w:rsid w:val="000C2F91"/>
    <w:rsid w:val="000C3911"/>
    <w:rsid w:val="000D0096"/>
    <w:rsid w:val="000D37B4"/>
    <w:rsid w:val="000E7F43"/>
    <w:rsid w:val="000F76E2"/>
    <w:rsid w:val="001045DB"/>
    <w:rsid w:val="001050FA"/>
    <w:rsid w:val="001059F0"/>
    <w:rsid w:val="0010667E"/>
    <w:rsid w:val="00125D8C"/>
    <w:rsid w:val="00130811"/>
    <w:rsid w:val="0013654B"/>
    <w:rsid w:val="00137566"/>
    <w:rsid w:val="001408FE"/>
    <w:rsid w:val="001454F0"/>
    <w:rsid w:val="00145D22"/>
    <w:rsid w:val="00146185"/>
    <w:rsid w:val="00150AD2"/>
    <w:rsid w:val="0015446A"/>
    <w:rsid w:val="00156FA6"/>
    <w:rsid w:val="001743BD"/>
    <w:rsid w:val="00177F71"/>
    <w:rsid w:val="00180526"/>
    <w:rsid w:val="001818BF"/>
    <w:rsid w:val="001841FA"/>
    <w:rsid w:val="00192913"/>
    <w:rsid w:val="00192A7F"/>
    <w:rsid w:val="001A4BD7"/>
    <w:rsid w:val="001A6E5D"/>
    <w:rsid w:val="001A7714"/>
    <w:rsid w:val="001C1446"/>
    <w:rsid w:val="001D227C"/>
    <w:rsid w:val="001D5626"/>
    <w:rsid w:val="001D7D2A"/>
    <w:rsid w:val="00202447"/>
    <w:rsid w:val="00213980"/>
    <w:rsid w:val="002161D8"/>
    <w:rsid w:val="00223341"/>
    <w:rsid w:val="00223B7E"/>
    <w:rsid w:val="0022603F"/>
    <w:rsid w:val="00232524"/>
    <w:rsid w:val="002332CE"/>
    <w:rsid w:val="002349A3"/>
    <w:rsid w:val="0024462A"/>
    <w:rsid w:val="002607D3"/>
    <w:rsid w:val="00260EF5"/>
    <w:rsid w:val="00262EB9"/>
    <w:rsid w:val="002742A4"/>
    <w:rsid w:val="002753E9"/>
    <w:rsid w:val="0027622E"/>
    <w:rsid w:val="00290395"/>
    <w:rsid w:val="002A742E"/>
    <w:rsid w:val="002B14A4"/>
    <w:rsid w:val="002B1B77"/>
    <w:rsid w:val="002B24A8"/>
    <w:rsid w:val="002B60B1"/>
    <w:rsid w:val="002B649C"/>
    <w:rsid w:val="002B6E4E"/>
    <w:rsid w:val="002C2C68"/>
    <w:rsid w:val="002C750D"/>
    <w:rsid w:val="002D23F9"/>
    <w:rsid w:val="002D521B"/>
    <w:rsid w:val="002D7648"/>
    <w:rsid w:val="002E0587"/>
    <w:rsid w:val="002E13A8"/>
    <w:rsid w:val="002E4F80"/>
    <w:rsid w:val="002E6EEA"/>
    <w:rsid w:val="002F1025"/>
    <w:rsid w:val="002F154C"/>
    <w:rsid w:val="002F3AA6"/>
    <w:rsid w:val="002F7F44"/>
    <w:rsid w:val="003043C1"/>
    <w:rsid w:val="003119E3"/>
    <w:rsid w:val="00313E37"/>
    <w:rsid w:val="003214E4"/>
    <w:rsid w:val="00322FC7"/>
    <w:rsid w:val="00326F30"/>
    <w:rsid w:val="00331AD4"/>
    <w:rsid w:val="00332AED"/>
    <w:rsid w:val="00335774"/>
    <w:rsid w:val="0034352B"/>
    <w:rsid w:val="00346271"/>
    <w:rsid w:val="00347211"/>
    <w:rsid w:val="00347CE3"/>
    <w:rsid w:val="00356588"/>
    <w:rsid w:val="00356B6F"/>
    <w:rsid w:val="00362432"/>
    <w:rsid w:val="00365775"/>
    <w:rsid w:val="00371102"/>
    <w:rsid w:val="00373828"/>
    <w:rsid w:val="0037504A"/>
    <w:rsid w:val="0037594B"/>
    <w:rsid w:val="00375F5D"/>
    <w:rsid w:val="00376CD5"/>
    <w:rsid w:val="00381ED9"/>
    <w:rsid w:val="0039002D"/>
    <w:rsid w:val="00390F0A"/>
    <w:rsid w:val="00391208"/>
    <w:rsid w:val="00392B7A"/>
    <w:rsid w:val="0039618F"/>
    <w:rsid w:val="003A57DA"/>
    <w:rsid w:val="003C145B"/>
    <w:rsid w:val="003C2E9A"/>
    <w:rsid w:val="003C3F2D"/>
    <w:rsid w:val="003C5C35"/>
    <w:rsid w:val="003D51D4"/>
    <w:rsid w:val="003D63D0"/>
    <w:rsid w:val="003D6730"/>
    <w:rsid w:val="003E1E1B"/>
    <w:rsid w:val="003E59DC"/>
    <w:rsid w:val="003F4923"/>
    <w:rsid w:val="003F75A7"/>
    <w:rsid w:val="004053E9"/>
    <w:rsid w:val="00406571"/>
    <w:rsid w:val="00415474"/>
    <w:rsid w:val="00422CCF"/>
    <w:rsid w:val="00422FA8"/>
    <w:rsid w:val="00423222"/>
    <w:rsid w:val="00424A15"/>
    <w:rsid w:val="00425FFB"/>
    <w:rsid w:val="00431E12"/>
    <w:rsid w:val="00433940"/>
    <w:rsid w:val="0044122D"/>
    <w:rsid w:val="00441AE7"/>
    <w:rsid w:val="004425C2"/>
    <w:rsid w:val="0044474F"/>
    <w:rsid w:val="00444AE1"/>
    <w:rsid w:val="00447ECB"/>
    <w:rsid w:val="00453968"/>
    <w:rsid w:val="0046309A"/>
    <w:rsid w:val="00466777"/>
    <w:rsid w:val="004672D5"/>
    <w:rsid w:val="004715D7"/>
    <w:rsid w:val="00487774"/>
    <w:rsid w:val="0049445F"/>
    <w:rsid w:val="004947A7"/>
    <w:rsid w:val="0049505D"/>
    <w:rsid w:val="004A764A"/>
    <w:rsid w:val="004B0647"/>
    <w:rsid w:val="004B7013"/>
    <w:rsid w:val="004B7E1D"/>
    <w:rsid w:val="004C119A"/>
    <w:rsid w:val="004C359A"/>
    <w:rsid w:val="004D12A8"/>
    <w:rsid w:val="004D286E"/>
    <w:rsid w:val="004E0319"/>
    <w:rsid w:val="004E26A7"/>
    <w:rsid w:val="004E37B0"/>
    <w:rsid w:val="004E42D9"/>
    <w:rsid w:val="004E52DD"/>
    <w:rsid w:val="00503CFB"/>
    <w:rsid w:val="00505D37"/>
    <w:rsid w:val="00515B95"/>
    <w:rsid w:val="005162B1"/>
    <w:rsid w:val="0053378F"/>
    <w:rsid w:val="00537C1A"/>
    <w:rsid w:val="005415C7"/>
    <w:rsid w:val="00544063"/>
    <w:rsid w:val="0055513C"/>
    <w:rsid w:val="005632E9"/>
    <w:rsid w:val="005777C4"/>
    <w:rsid w:val="00577CA2"/>
    <w:rsid w:val="00585059"/>
    <w:rsid w:val="005A57DB"/>
    <w:rsid w:val="005B1892"/>
    <w:rsid w:val="005B56F1"/>
    <w:rsid w:val="005B57BC"/>
    <w:rsid w:val="005B7753"/>
    <w:rsid w:val="005C2FBB"/>
    <w:rsid w:val="005C4149"/>
    <w:rsid w:val="005C474F"/>
    <w:rsid w:val="005C48F9"/>
    <w:rsid w:val="005D5F6D"/>
    <w:rsid w:val="005D6198"/>
    <w:rsid w:val="005E13C8"/>
    <w:rsid w:val="005E78E6"/>
    <w:rsid w:val="005F6C3E"/>
    <w:rsid w:val="00601269"/>
    <w:rsid w:val="00604DA0"/>
    <w:rsid w:val="00610CD2"/>
    <w:rsid w:val="00610FCA"/>
    <w:rsid w:val="00613B09"/>
    <w:rsid w:val="00615257"/>
    <w:rsid w:val="0061592D"/>
    <w:rsid w:val="00615943"/>
    <w:rsid w:val="00620409"/>
    <w:rsid w:val="00623C9E"/>
    <w:rsid w:val="0062628F"/>
    <w:rsid w:val="00631FF4"/>
    <w:rsid w:val="006329CB"/>
    <w:rsid w:val="00644BA6"/>
    <w:rsid w:val="006531AA"/>
    <w:rsid w:val="00655F2B"/>
    <w:rsid w:val="006632AF"/>
    <w:rsid w:val="00663872"/>
    <w:rsid w:val="006804F7"/>
    <w:rsid w:val="00680753"/>
    <w:rsid w:val="00682487"/>
    <w:rsid w:val="00684786"/>
    <w:rsid w:val="00691398"/>
    <w:rsid w:val="006920FA"/>
    <w:rsid w:val="006A77FF"/>
    <w:rsid w:val="006B4227"/>
    <w:rsid w:val="006B6EED"/>
    <w:rsid w:val="006C7EEB"/>
    <w:rsid w:val="006D3C39"/>
    <w:rsid w:val="006E71C4"/>
    <w:rsid w:val="006F47CD"/>
    <w:rsid w:val="007019CA"/>
    <w:rsid w:val="00704F41"/>
    <w:rsid w:val="007058B3"/>
    <w:rsid w:val="0070637B"/>
    <w:rsid w:val="007102CB"/>
    <w:rsid w:val="00711F84"/>
    <w:rsid w:val="00717636"/>
    <w:rsid w:val="00721535"/>
    <w:rsid w:val="0072211F"/>
    <w:rsid w:val="0072328D"/>
    <w:rsid w:val="00737A35"/>
    <w:rsid w:val="0074598A"/>
    <w:rsid w:val="00751160"/>
    <w:rsid w:val="007526CD"/>
    <w:rsid w:val="007566AD"/>
    <w:rsid w:val="00760FE7"/>
    <w:rsid w:val="007641AA"/>
    <w:rsid w:val="00777DD4"/>
    <w:rsid w:val="0078452B"/>
    <w:rsid w:val="00784BE7"/>
    <w:rsid w:val="007912ED"/>
    <w:rsid w:val="007A21F4"/>
    <w:rsid w:val="007A7802"/>
    <w:rsid w:val="007B093A"/>
    <w:rsid w:val="007B1CC7"/>
    <w:rsid w:val="007B4800"/>
    <w:rsid w:val="007B5158"/>
    <w:rsid w:val="007B666C"/>
    <w:rsid w:val="007C10E8"/>
    <w:rsid w:val="007C2EA5"/>
    <w:rsid w:val="007C6139"/>
    <w:rsid w:val="007D1E2E"/>
    <w:rsid w:val="007D3CCF"/>
    <w:rsid w:val="007E2BB4"/>
    <w:rsid w:val="007E7499"/>
    <w:rsid w:val="007F15B5"/>
    <w:rsid w:val="007F61D2"/>
    <w:rsid w:val="007F7DF0"/>
    <w:rsid w:val="007F7E8B"/>
    <w:rsid w:val="00804356"/>
    <w:rsid w:val="00813E9E"/>
    <w:rsid w:val="00815336"/>
    <w:rsid w:val="00826E18"/>
    <w:rsid w:val="0082754F"/>
    <w:rsid w:val="008305A3"/>
    <w:rsid w:val="008368DD"/>
    <w:rsid w:val="00842DAA"/>
    <w:rsid w:val="008433EF"/>
    <w:rsid w:val="0084612F"/>
    <w:rsid w:val="00851465"/>
    <w:rsid w:val="00855A4C"/>
    <w:rsid w:val="00855D4E"/>
    <w:rsid w:val="00856C68"/>
    <w:rsid w:val="00861921"/>
    <w:rsid w:val="00865DC3"/>
    <w:rsid w:val="0087167B"/>
    <w:rsid w:val="0087667C"/>
    <w:rsid w:val="00884FC2"/>
    <w:rsid w:val="00886999"/>
    <w:rsid w:val="00891084"/>
    <w:rsid w:val="008A2559"/>
    <w:rsid w:val="008B1C7D"/>
    <w:rsid w:val="008B2ACA"/>
    <w:rsid w:val="008B3FC4"/>
    <w:rsid w:val="008B547C"/>
    <w:rsid w:val="008B70E7"/>
    <w:rsid w:val="008D3AB9"/>
    <w:rsid w:val="008E4717"/>
    <w:rsid w:val="008F048E"/>
    <w:rsid w:val="008F3FE8"/>
    <w:rsid w:val="008F495A"/>
    <w:rsid w:val="00900685"/>
    <w:rsid w:val="00903393"/>
    <w:rsid w:val="0090478D"/>
    <w:rsid w:val="0090767B"/>
    <w:rsid w:val="00910FB9"/>
    <w:rsid w:val="00912CBD"/>
    <w:rsid w:val="009208E9"/>
    <w:rsid w:val="00926C1C"/>
    <w:rsid w:val="00935511"/>
    <w:rsid w:val="00941221"/>
    <w:rsid w:val="00941746"/>
    <w:rsid w:val="009447F9"/>
    <w:rsid w:val="00944973"/>
    <w:rsid w:val="00945BF4"/>
    <w:rsid w:val="00946FDA"/>
    <w:rsid w:val="009472FC"/>
    <w:rsid w:val="009571C2"/>
    <w:rsid w:val="009650AB"/>
    <w:rsid w:val="00966E1A"/>
    <w:rsid w:val="00977AC1"/>
    <w:rsid w:val="00980A9A"/>
    <w:rsid w:val="00981162"/>
    <w:rsid w:val="00981FA1"/>
    <w:rsid w:val="00983310"/>
    <w:rsid w:val="00991F2E"/>
    <w:rsid w:val="009A2E81"/>
    <w:rsid w:val="009A6E73"/>
    <w:rsid w:val="009A71DC"/>
    <w:rsid w:val="009B0823"/>
    <w:rsid w:val="009B180E"/>
    <w:rsid w:val="009B2591"/>
    <w:rsid w:val="009B3DDA"/>
    <w:rsid w:val="009B5F6E"/>
    <w:rsid w:val="009C2F1A"/>
    <w:rsid w:val="009C51F3"/>
    <w:rsid w:val="009D1A49"/>
    <w:rsid w:val="009D4B1A"/>
    <w:rsid w:val="009E5456"/>
    <w:rsid w:val="009F718D"/>
    <w:rsid w:val="009F7ED7"/>
    <w:rsid w:val="00A03C1D"/>
    <w:rsid w:val="00A0739B"/>
    <w:rsid w:val="00A076E5"/>
    <w:rsid w:val="00A10CA4"/>
    <w:rsid w:val="00A16A9F"/>
    <w:rsid w:val="00A204D5"/>
    <w:rsid w:val="00A34821"/>
    <w:rsid w:val="00A44C03"/>
    <w:rsid w:val="00A47FF0"/>
    <w:rsid w:val="00A55E37"/>
    <w:rsid w:val="00A63FF5"/>
    <w:rsid w:val="00A640DA"/>
    <w:rsid w:val="00A7186D"/>
    <w:rsid w:val="00A96991"/>
    <w:rsid w:val="00A97AAE"/>
    <w:rsid w:val="00AA2BD5"/>
    <w:rsid w:val="00AA5FDC"/>
    <w:rsid w:val="00AB3E69"/>
    <w:rsid w:val="00AC022E"/>
    <w:rsid w:val="00AC0498"/>
    <w:rsid w:val="00AC1938"/>
    <w:rsid w:val="00AC21C7"/>
    <w:rsid w:val="00AD2E37"/>
    <w:rsid w:val="00AD3F74"/>
    <w:rsid w:val="00AD7D82"/>
    <w:rsid w:val="00AE1312"/>
    <w:rsid w:val="00AE6673"/>
    <w:rsid w:val="00AF2062"/>
    <w:rsid w:val="00AF6938"/>
    <w:rsid w:val="00B00F7E"/>
    <w:rsid w:val="00B026A1"/>
    <w:rsid w:val="00B12F4B"/>
    <w:rsid w:val="00B17A88"/>
    <w:rsid w:val="00B31C4F"/>
    <w:rsid w:val="00B33C54"/>
    <w:rsid w:val="00B419FE"/>
    <w:rsid w:val="00B44C12"/>
    <w:rsid w:val="00B50F7B"/>
    <w:rsid w:val="00B61F7E"/>
    <w:rsid w:val="00B65553"/>
    <w:rsid w:val="00B70079"/>
    <w:rsid w:val="00B70BD6"/>
    <w:rsid w:val="00B91514"/>
    <w:rsid w:val="00B960E0"/>
    <w:rsid w:val="00B97894"/>
    <w:rsid w:val="00BA05FE"/>
    <w:rsid w:val="00BA3B67"/>
    <w:rsid w:val="00BA7A06"/>
    <w:rsid w:val="00BB5D17"/>
    <w:rsid w:val="00BB7E26"/>
    <w:rsid w:val="00BC02A9"/>
    <w:rsid w:val="00BC6DED"/>
    <w:rsid w:val="00BD3EA0"/>
    <w:rsid w:val="00BD4BD9"/>
    <w:rsid w:val="00BE2076"/>
    <w:rsid w:val="00BE5B9B"/>
    <w:rsid w:val="00BF2BF3"/>
    <w:rsid w:val="00BF7671"/>
    <w:rsid w:val="00C01EF1"/>
    <w:rsid w:val="00C12E00"/>
    <w:rsid w:val="00C15C98"/>
    <w:rsid w:val="00C21102"/>
    <w:rsid w:val="00C22CC9"/>
    <w:rsid w:val="00C24E66"/>
    <w:rsid w:val="00C26EF5"/>
    <w:rsid w:val="00C313DF"/>
    <w:rsid w:val="00C33DEA"/>
    <w:rsid w:val="00C43118"/>
    <w:rsid w:val="00C43700"/>
    <w:rsid w:val="00C47DFE"/>
    <w:rsid w:val="00C511B5"/>
    <w:rsid w:val="00C53C4E"/>
    <w:rsid w:val="00C5506F"/>
    <w:rsid w:val="00C563E6"/>
    <w:rsid w:val="00C5673B"/>
    <w:rsid w:val="00C662E0"/>
    <w:rsid w:val="00C714C0"/>
    <w:rsid w:val="00C72353"/>
    <w:rsid w:val="00C7677A"/>
    <w:rsid w:val="00C844A5"/>
    <w:rsid w:val="00C9312D"/>
    <w:rsid w:val="00C97575"/>
    <w:rsid w:val="00CA4885"/>
    <w:rsid w:val="00CB74F6"/>
    <w:rsid w:val="00CB7FCE"/>
    <w:rsid w:val="00CC007E"/>
    <w:rsid w:val="00CC4AED"/>
    <w:rsid w:val="00CC5510"/>
    <w:rsid w:val="00CD10BC"/>
    <w:rsid w:val="00CE3A4C"/>
    <w:rsid w:val="00CE51CA"/>
    <w:rsid w:val="00CF0FB1"/>
    <w:rsid w:val="00D02177"/>
    <w:rsid w:val="00D0294B"/>
    <w:rsid w:val="00D052EF"/>
    <w:rsid w:val="00D0633A"/>
    <w:rsid w:val="00D122E8"/>
    <w:rsid w:val="00D1449F"/>
    <w:rsid w:val="00D179BD"/>
    <w:rsid w:val="00D24FCF"/>
    <w:rsid w:val="00D27027"/>
    <w:rsid w:val="00D274B3"/>
    <w:rsid w:val="00D33A64"/>
    <w:rsid w:val="00D41ED2"/>
    <w:rsid w:val="00D43714"/>
    <w:rsid w:val="00D50EB8"/>
    <w:rsid w:val="00D54297"/>
    <w:rsid w:val="00D57387"/>
    <w:rsid w:val="00D73673"/>
    <w:rsid w:val="00D7618F"/>
    <w:rsid w:val="00D8154D"/>
    <w:rsid w:val="00D81AA6"/>
    <w:rsid w:val="00D8437C"/>
    <w:rsid w:val="00D861F2"/>
    <w:rsid w:val="00D923E7"/>
    <w:rsid w:val="00D9342A"/>
    <w:rsid w:val="00D95243"/>
    <w:rsid w:val="00D95EC5"/>
    <w:rsid w:val="00DA0331"/>
    <w:rsid w:val="00DA13A4"/>
    <w:rsid w:val="00DA2349"/>
    <w:rsid w:val="00DC27DC"/>
    <w:rsid w:val="00DC6764"/>
    <w:rsid w:val="00DC6A25"/>
    <w:rsid w:val="00DD2269"/>
    <w:rsid w:val="00DD2C9E"/>
    <w:rsid w:val="00DD359A"/>
    <w:rsid w:val="00DD3F67"/>
    <w:rsid w:val="00DD6013"/>
    <w:rsid w:val="00DD6139"/>
    <w:rsid w:val="00E00549"/>
    <w:rsid w:val="00E01128"/>
    <w:rsid w:val="00E02968"/>
    <w:rsid w:val="00E07E2A"/>
    <w:rsid w:val="00E11929"/>
    <w:rsid w:val="00E16BCC"/>
    <w:rsid w:val="00E17C6A"/>
    <w:rsid w:val="00E2057E"/>
    <w:rsid w:val="00E27732"/>
    <w:rsid w:val="00E27A49"/>
    <w:rsid w:val="00E338A7"/>
    <w:rsid w:val="00E531BB"/>
    <w:rsid w:val="00E556B6"/>
    <w:rsid w:val="00E55D7E"/>
    <w:rsid w:val="00E55E68"/>
    <w:rsid w:val="00E72D15"/>
    <w:rsid w:val="00E73AF4"/>
    <w:rsid w:val="00E75334"/>
    <w:rsid w:val="00E75556"/>
    <w:rsid w:val="00E7671A"/>
    <w:rsid w:val="00E87A20"/>
    <w:rsid w:val="00E90C63"/>
    <w:rsid w:val="00E9349F"/>
    <w:rsid w:val="00E97E1E"/>
    <w:rsid w:val="00EA2C7D"/>
    <w:rsid w:val="00EA3FA1"/>
    <w:rsid w:val="00EB79EA"/>
    <w:rsid w:val="00EB7AD9"/>
    <w:rsid w:val="00EC17FF"/>
    <w:rsid w:val="00ED3124"/>
    <w:rsid w:val="00ED4011"/>
    <w:rsid w:val="00ED6A4F"/>
    <w:rsid w:val="00EE4618"/>
    <w:rsid w:val="00EE5DFD"/>
    <w:rsid w:val="00EE7432"/>
    <w:rsid w:val="00EF1F12"/>
    <w:rsid w:val="00F00714"/>
    <w:rsid w:val="00F17404"/>
    <w:rsid w:val="00F219E4"/>
    <w:rsid w:val="00F242B6"/>
    <w:rsid w:val="00F24B4E"/>
    <w:rsid w:val="00F2687C"/>
    <w:rsid w:val="00F40371"/>
    <w:rsid w:val="00F41331"/>
    <w:rsid w:val="00F41391"/>
    <w:rsid w:val="00F460A9"/>
    <w:rsid w:val="00F470FC"/>
    <w:rsid w:val="00F54A9E"/>
    <w:rsid w:val="00F611A8"/>
    <w:rsid w:val="00F71678"/>
    <w:rsid w:val="00F7333B"/>
    <w:rsid w:val="00F74172"/>
    <w:rsid w:val="00F76818"/>
    <w:rsid w:val="00F83407"/>
    <w:rsid w:val="00F84134"/>
    <w:rsid w:val="00F9363A"/>
    <w:rsid w:val="00F9427C"/>
    <w:rsid w:val="00F97ABC"/>
    <w:rsid w:val="00FA1D8D"/>
    <w:rsid w:val="00FB044E"/>
    <w:rsid w:val="00FB3776"/>
    <w:rsid w:val="00FB4BE7"/>
    <w:rsid w:val="00FD00D6"/>
    <w:rsid w:val="00FE18BE"/>
    <w:rsid w:val="00FE21B2"/>
    <w:rsid w:val="00FE25AA"/>
    <w:rsid w:val="00FE3728"/>
    <w:rsid w:val="00FF36F7"/>
    <w:rsid w:val="00FF6581"/>
    <w:rsid w:val="00FF688C"/>
    <w:rsid w:val="00FF7815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01BD1"/>
  <w15:chartTrackingRefBased/>
  <w15:docId w15:val="{39203448-3348-4806-AC39-758693418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02CB"/>
    <w:rPr>
      <w:rFonts w:ascii="Tahoma" w:hAnsi="Tahoma"/>
      <w:sz w:val="24"/>
    </w:rPr>
  </w:style>
  <w:style w:type="paragraph" w:styleId="Cmsor1">
    <w:name w:val="heading 1"/>
    <w:basedOn w:val="Norml"/>
    <w:next w:val="Norml"/>
    <w:qFormat/>
    <w:rsid w:val="009B1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3">
    <w:name w:val="heading 3"/>
    <w:basedOn w:val="Norml"/>
    <w:next w:val="Norml"/>
    <w:qFormat/>
    <w:rsid w:val="009B18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376CD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376CD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fejezetcm">
    <w:name w:val="Alfejezetcím"/>
    <w:basedOn w:val="Norml"/>
    <w:rsid w:val="00F2687C"/>
    <w:pPr>
      <w:spacing w:after="240"/>
      <w:jc w:val="center"/>
    </w:pPr>
    <w:rPr>
      <w:b/>
      <w:sz w:val="32"/>
      <w:szCs w:val="28"/>
      <w:u w:val="single"/>
    </w:rPr>
  </w:style>
  <w:style w:type="paragraph" w:styleId="Cm">
    <w:name w:val="Title"/>
    <w:basedOn w:val="Norml"/>
    <w:link w:val="CmChar"/>
    <w:qFormat/>
    <w:rsid w:val="002349A3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37C1A"/>
    <w:rPr>
      <w:rFonts w:cs="Tahoma"/>
      <w:sz w:val="16"/>
      <w:szCs w:val="16"/>
    </w:rPr>
  </w:style>
  <w:style w:type="table" w:styleId="Rcsostblzat">
    <w:name w:val="Table Grid"/>
    <w:basedOn w:val="Normltblzat"/>
    <w:rsid w:val="00D7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E42D9"/>
    <w:pPr>
      <w:jc w:val="both"/>
    </w:pPr>
    <w:rPr>
      <w:lang w:val="x-none" w:eastAsia="x-none"/>
    </w:rPr>
  </w:style>
  <w:style w:type="paragraph" w:styleId="Lbjegyzetszveg">
    <w:name w:val="footnote text"/>
    <w:basedOn w:val="Norml"/>
    <w:semiHidden/>
    <w:rsid w:val="008B70E7"/>
    <w:rPr>
      <w:sz w:val="20"/>
    </w:rPr>
  </w:style>
  <w:style w:type="character" w:styleId="Lbjegyzet-hivatkozs">
    <w:name w:val="footnote reference"/>
    <w:semiHidden/>
    <w:rsid w:val="008B70E7"/>
    <w:rPr>
      <w:vertAlign w:val="superscript"/>
    </w:rPr>
  </w:style>
  <w:style w:type="paragraph" w:styleId="NormlWeb">
    <w:name w:val="Normal (Web)"/>
    <w:basedOn w:val="Norml"/>
    <w:rsid w:val="00376CD5"/>
    <w:pPr>
      <w:spacing w:before="90" w:after="60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">
    <w:name w:val="para"/>
    <w:basedOn w:val="Norml"/>
    <w:rsid w:val="00376CD5"/>
    <w:pPr>
      <w:spacing w:before="300"/>
      <w:jc w:val="center"/>
    </w:pPr>
    <w:rPr>
      <w:rFonts w:ascii="Arial Unicode MS" w:eastAsia="Arial Unicode MS" w:hAnsi="Arial Unicode MS" w:cs="Arial Unicode MS"/>
      <w:b/>
      <w:bCs/>
      <w:sz w:val="18"/>
      <w:szCs w:val="18"/>
    </w:rPr>
  </w:style>
  <w:style w:type="paragraph" w:customStyle="1" w:styleId="rendeletCharCharCharCharCharCharCharCharCharChar">
    <w:name w:val="rendelet Char Char Char Char Char Char Char Char Char Char"/>
    <w:basedOn w:val="Norml"/>
    <w:link w:val="rendeletCharCharCharCharCharCharCharCharCharCharChar"/>
    <w:rsid w:val="00376CD5"/>
    <w:pPr>
      <w:numPr>
        <w:numId w:val="1"/>
      </w:numPr>
      <w:tabs>
        <w:tab w:val="clear" w:pos="750"/>
      </w:tabs>
      <w:jc w:val="both"/>
    </w:pPr>
    <w:rPr>
      <w:rFonts w:cs="Tahoma"/>
      <w:color w:val="000000"/>
      <w:szCs w:val="24"/>
    </w:rPr>
  </w:style>
  <w:style w:type="character" w:customStyle="1" w:styleId="rendeletCharCharCharCharCharCharCharCharCharCharChar">
    <w:name w:val="rendelet Char Char Char Char Char Char Char Char Char Char Char"/>
    <w:link w:val="rendeletCharCharCharCharCharCharCharCharCharChar"/>
    <w:rsid w:val="00376CD5"/>
    <w:rPr>
      <w:rFonts w:ascii="Tahoma" w:hAnsi="Tahoma" w:cs="Tahoma"/>
      <w:color w:val="000000"/>
      <w:sz w:val="24"/>
      <w:szCs w:val="24"/>
      <w:lang w:val="hu-HU" w:eastAsia="hu-HU" w:bidi="ar-SA"/>
    </w:rPr>
  </w:style>
  <w:style w:type="paragraph" w:customStyle="1" w:styleId="Al">
    <w:name w:val="Al"/>
    <w:basedOn w:val="Norml"/>
    <w:rsid w:val="00DD6139"/>
    <w:pPr>
      <w:numPr>
        <w:numId w:val="2"/>
      </w:numPr>
      <w:jc w:val="both"/>
    </w:pPr>
    <w:rPr>
      <w:rFonts w:ascii="Times New Roman" w:hAnsi="Times New Roman"/>
    </w:rPr>
  </w:style>
  <w:style w:type="paragraph" w:styleId="Szvegtrzs2">
    <w:name w:val="Body Text 2"/>
    <w:basedOn w:val="Norml"/>
    <w:rsid w:val="0087167B"/>
    <w:pPr>
      <w:spacing w:after="120" w:line="480" w:lineRule="auto"/>
    </w:pPr>
  </w:style>
  <w:style w:type="paragraph" w:styleId="llb">
    <w:name w:val="footer"/>
    <w:basedOn w:val="Norml"/>
    <w:rsid w:val="0014618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46185"/>
  </w:style>
  <w:style w:type="character" w:customStyle="1" w:styleId="section">
    <w:name w:val="section"/>
    <w:basedOn w:val="Bekezdsalapbettpusa"/>
    <w:rsid w:val="003043C1"/>
  </w:style>
  <w:style w:type="character" w:customStyle="1" w:styleId="point">
    <w:name w:val="point"/>
    <w:basedOn w:val="Bekezdsalapbettpusa"/>
    <w:rsid w:val="003043C1"/>
  </w:style>
  <w:style w:type="paragraph" w:styleId="lfej">
    <w:name w:val="header"/>
    <w:basedOn w:val="Norml"/>
    <w:rsid w:val="0037594B"/>
    <w:pPr>
      <w:tabs>
        <w:tab w:val="center" w:pos="4536"/>
        <w:tab w:val="right" w:pos="9072"/>
      </w:tabs>
    </w:pPr>
  </w:style>
  <w:style w:type="character" w:styleId="Hiperhivatkozs">
    <w:name w:val="Hyperlink"/>
    <w:rsid w:val="002F1025"/>
    <w:rPr>
      <w:color w:val="0000FF"/>
      <w:u w:val="single"/>
    </w:rPr>
  </w:style>
  <w:style w:type="character" w:customStyle="1" w:styleId="SzvegtrzsChar">
    <w:name w:val="Szövegtörzs Char"/>
    <w:link w:val="Szvegtrzs"/>
    <w:rsid w:val="00DD3F67"/>
    <w:rPr>
      <w:rFonts w:ascii="Tahoma" w:hAnsi="Tahoma"/>
      <w:sz w:val="24"/>
    </w:rPr>
  </w:style>
  <w:style w:type="paragraph" w:customStyle="1" w:styleId="Standard">
    <w:name w:val="Standard"/>
    <w:rsid w:val="0022603F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CmChar">
    <w:name w:val="Cím Char"/>
    <w:link w:val="Cm"/>
    <w:rsid w:val="00FD00D6"/>
    <w:rPr>
      <w:rFonts w:ascii="Tahoma" w:hAnsi="Tahoma"/>
      <w:b/>
      <w:sz w:val="28"/>
    </w:rPr>
  </w:style>
  <w:style w:type="paragraph" w:customStyle="1" w:styleId="Style2">
    <w:name w:val="Style 2"/>
    <w:basedOn w:val="Norml"/>
    <w:rsid w:val="00FD00D6"/>
    <w:pPr>
      <w:widowControl w:val="0"/>
      <w:autoSpaceDE w:val="0"/>
      <w:autoSpaceDN w:val="0"/>
      <w:spacing w:before="108"/>
      <w:ind w:left="72"/>
    </w:pPr>
    <w:rPr>
      <w:rFonts w:ascii="Times New Roman" w:hAnsi="Times New Roman"/>
      <w:sz w:val="21"/>
      <w:szCs w:val="21"/>
    </w:rPr>
  </w:style>
  <w:style w:type="character" w:customStyle="1" w:styleId="CharacterStyle1">
    <w:name w:val="Character Style 1"/>
    <w:rsid w:val="00FD00D6"/>
    <w:rPr>
      <w:sz w:val="21"/>
    </w:rPr>
  </w:style>
  <w:style w:type="character" w:customStyle="1" w:styleId="apple-converted-space">
    <w:name w:val="apple-converted-space"/>
    <w:rsid w:val="009B180E"/>
  </w:style>
  <w:style w:type="paragraph" w:customStyle="1" w:styleId="NormlWeb1">
    <w:name w:val="Normál (Web)1"/>
    <w:basedOn w:val="Norml"/>
    <w:rsid w:val="009B180E"/>
    <w:pPr>
      <w:widowControl w:val="0"/>
      <w:suppressAutoHyphens/>
      <w:spacing w:before="100" w:after="100"/>
    </w:pPr>
    <w:rPr>
      <w:rFonts w:ascii="Times New Roman" w:eastAsia="Calibri" w:hAnsi="Times New Roman"/>
      <w:szCs w:val="24"/>
      <w:lang w:eastAsia="ar-SA"/>
    </w:rPr>
  </w:style>
  <w:style w:type="paragraph" w:styleId="Listaszerbekezds">
    <w:name w:val="List Paragraph"/>
    <w:basedOn w:val="Norml"/>
    <w:qFormat/>
    <w:rsid w:val="00AD3F74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0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4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3BE2D-16B5-4D32-9391-073DD544C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Bábolna Város Önkormányzata Képviselő-testülete</vt:lpstr>
    </vt:vector>
  </TitlesOfParts>
  <Company>-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Bábolna Város Önkormányzata Képviselő-testülete</dc:title>
  <dc:subject/>
  <dc:creator>-</dc:creator>
  <cp:keywords/>
  <cp:lastModifiedBy>support felcsut</cp:lastModifiedBy>
  <cp:revision>4</cp:revision>
  <cp:lastPrinted>2019-03-07T08:00:00Z</cp:lastPrinted>
  <dcterms:created xsi:type="dcterms:W3CDTF">2026-09-15T13:05:00Z</dcterms:created>
  <dcterms:modified xsi:type="dcterms:W3CDTF">2026-09-24T09:07:00Z</dcterms:modified>
</cp:coreProperties>
</file>