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FFE39" w14:textId="77777777" w:rsidR="0022603F" w:rsidRPr="00126CD1" w:rsidRDefault="0022603F" w:rsidP="0022603F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624071F2" w14:textId="6449C3CD" w:rsidR="00F46390" w:rsidRPr="00126CD1" w:rsidRDefault="005214F9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6</w:t>
      </w:r>
      <w:r w:rsidR="00F46390" w:rsidRPr="00126CD1">
        <w:rPr>
          <w:rFonts w:ascii="Times New Roman" w:eastAsia="Andale Sans UI" w:hAnsi="Times New Roman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5D604B45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23487A8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4451FF5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AE7D15F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A57FB69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C54B314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866C821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A1866DE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552F140F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0A21733F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04EEBAA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EB39FF1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3C0BA975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2670BD3B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4E183E19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131331BB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626794F2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  <w:r w:rsidRPr="00126CD1"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  <w:t>ELŐTERJESZTÉS</w:t>
      </w:r>
    </w:p>
    <w:p w14:paraId="3AC9E2BA" w14:textId="77777777" w:rsidR="00F46390" w:rsidRPr="00126CD1" w:rsidRDefault="00F46390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spacing w:val="100"/>
          <w:kern w:val="3"/>
          <w:szCs w:val="24"/>
          <w:lang w:eastAsia="zh-CN" w:bidi="hi-IN"/>
        </w:rPr>
      </w:pPr>
    </w:p>
    <w:p w14:paraId="6E0BD91A" w14:textId="2566FD68" w:rsidR="00F46390" w:rsidRPr="00126CD1" w:rsidRDefault="00C9784D" w:rsidP="00F46390">
      <w:pPr>
        <w:suppressAutoHyphens/>
        <w:autoSpaceDN w:val="0"/>
        <w:jc w:val="center"/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</w:pPr>
      <w:r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Csabdi</w:t>
      </w:r>
      <w:r w:rsidR="00F46390" w:rsidRPr="00126CD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 Község Önkormányzat Képviselő-testületének</w:t>
      </w:r>
    </w:p>
    <w:p w14:paraId="5794AAFD" w14:textId="511AFCAC" w:rsidR="00F46390" w:rsidRPr="00126CD1" w:rsidRDefault="00F46390" w:rsidP="00F46390">
      <w:pPr>
        <w:suppressAutoHyphens/>
        <w:jc w:val="center"/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</w:pPr>
      <w:r w:rsidRPr="00126CD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2026. szeptember 2</w:t>
      </w:r>
      <w:r w:rsidR="00C9784D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9</w:t>
      </w:r>
      <w:r w:rsidRPr="00126CD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 xml:space="preserve">. napjára összehívott </w:t>
      </w:r>
    </w:p>
    <w:p w14:paraId="7D707F27" w14:textId="77777777" w:rsidR="00F46390" w:rsidRPr="00126CD1" w:rsidRDefault="00F46390" w:rsidP="00F46390">
      <w:pPr>
        <w:suppressAutoHyphens/>
        <w:jc w:val="center"/>
        <w:rPr>
          <w:rFonts w:ascii="Times New Roman" w:hAnsi="Times New Roman"/>
          <w:i/>
          <w:szCs w:val="24"/>
          <w:lang w:eastAsia="ar-SA"/>
        </w:rPr>
      </w:pPr>
      <w:r w:rsidRPr="00126CD1">
        <w:rPr>
          <w:rFonts w:ascii="Times New Roman" w:eastAsia="Andale Sans UI" w:hAnsi="Times New Roman"/>
          <w:b/>
          <w:i/>
          <w:kern w:val="3"/>
          <w:szCs w:val="24"/>
          <w:lang w:eastAsia="zh-CN" w:bidi="hi-IN"/>
        </w:rPr>
        <w:t>rendes, nyílt ülésére</w:t>
      </w:r>
    </w:p>
    <w:p w14:paraId="00904B5A" w14:textId="77777777" w:rsidR="00593980" w:rsidRPr="00126CD1" w:rsidRDefault="00593980" w:rsidP="00593980">
      <w:pPr>
        <w:spacing w:before="100" w:beforeAutospacing="1" w:after="100" w:afterAutospacing="1"/>
        <w:rPr>
          <w:rFonts w:ascii="Times New Roman" w:hAnsi="Times New Roman"/>
          <w:i/>
          <w:szCs w:val="24"/>
        </w:rPr>
      </w:pPr>
    </w:p>
    <w:p w14:paraId="3AA75B04" w14:textId="77777777" w:rsidR="00593980" w:rsidRPr="00126CD1" w:rsidRDefault="00593980" w:rsidP="00593980">
      <w:pPr>
        <w:spacing w:before="100" w:beforeAutospacing="1" w:after="100" w:afterAutospacing="1"/>
        <w:rPr>
          <w:rFonts w:ascii="Times New Roman" w:hAnsi="Times New Roman"/>
          <w:i/>
          <w:szCs w:val="24"/>
        </w:rPr>
      </w:pPr>
    </w:p>
    <w:p w14:paraId="415B7F72" w14:textId="77777777" w:rsidR="00593980" w:rsidRPr="00126CD1" w:rsidRDefault="00593980" w:rsidP="00593980">
      <w:pPr>
        <w:spacing w:before="100" w:beforeAutospacing="1" w:after="100" w:afterAutospacing="1"/>
        <w:rPr>
          <w:rFonts w:ascii="Times New Roman" w:hAnsi="Times New Roman"/>
          <w:i/>
          <w:szCs w:val="24"/>
        </w:rPr>
      </w:pPr>
    </w:p>
    <w:p w14:paraId="6E35194B" w14:textId="77777777" w:rsidR="0022603F" w:rsidRPr="00126CD1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06184D22" w14:textId="77777777" w:rsidR="0022603F" w:rsidRPr="00126CD1" w:rsidRDefault="0022603F" w:rsidP="0022603F">
      <w:pPr>
        <w:pStyle w:val="Standard"/>
        <w:jc w:val="both"/>
        <w:rPr>
          <w:rFonts w:ascii="Times New Roman" w:hAnsi="Times New Roman" w:cs="Times New Roman"/>
          <w:i/>
        </w:rPr>
      </w:pPr>
    </w:p>
    <w:p w14:paraId="6D53C0A1" w14:textId="77777777" w:rsidR="0022603F" w:rsidRPr="00126CD1" w:rsidRDefault="000154F7" w:rsidP="0022603F">
      <w:pPr>
        <w:jc w:val="both"/>
        <w:rPr>
          <w:rFonts w:ascii="Times New Roman" w:hAnsi="Times New Roman"/>
          <w:b/>
          <w:i/>
          <w:szCs w:val="24"/>
        </w:rPr>
      </w:pPr>
      <w:r w:rsidRPr="00126CD1">
        <w:rPr>
          <w:rFonts w:ascii="Times New Roman" w:hAnsi="Times New Roman"/>
          <w:b/>
          <w:i/>
          <w:szCs w:val="24"/>
          <w:u w:val="single"/>
        </w:rPr>
        <w:t>Az e</w:t>
      </w:r>
      <w:r w:rsidR="0022603F" w:rsidRPr="00126CD1">
        <w:rPr>
          <w:rFonts w:ascii="Times New Roman" w:hAnsi="Times New Roman"/>
          <w:b/>
          <w:i/>
          <w:szCs w:val="24"/>
          <w:u w:val="single"/>
        </w:rPr>
        <w:t>lőterjesztés címe és tárgya:</w:t>
      </w:r>
      <w:r w:rsidR="0022603F" w:rsidRPr="00126CD1">
        <w:rPr>
          <w:rFonts w:ascii="Times New Roman" w:hAnsi="Times New Roman"/>
          <w:b/>
          <w:i/>
          <w:szCs w:val="24"/>
        </w:rPr>
        <w:t xml:space="preserve"> </w:t>
      </w:r>
    </w:p>
    <w:p w14:paraId="63AF7199" w14:textId="51523B44" w:rsidR="0022603F" w:rsidRPr="00126CD1" w:rsidRDefault="00B1080A" w:rsidP="00F46390">
      <w:pPr>
        <w:jc w:val="both"/>
        <w:rPr>
          <w:rFonts w:ascii="Times New Roman" w:hAnsi="Times New Roman"/>
          <w:i/>
        </w:rPr>
      </w:pPr>
      <w:r w:rsidRPr="00126CD1">
        <w:rPr>
          <w:rFonts w:ascii="Times New Roman" w:hAnsi="Times New Roman"/>
          <w:bCs/>
          <w:i/>
          <w:szCs w:val="24"/>
        </w:rPr>
        <w:t xml:space="preserve">Döntés </w:t>
      </w:r>
      <w:r w:rsidR="00126CD1">
        <w:rPr>
          <w:rFonts w:ascii="Times New Roman" w:hAnsi="Times New Roman"/>
          <w:bCs/>
          <w:i/>
          <w:szCs w:val="24"/>
        </w:rPr>
        <w:t xml:space="preserve">a </w:t>
      </w:r>
      <w:r w:rsidR="00126CD1" w:rsidRPr="00126CD1">
        <w:rPr>
          <w:rFonts w:ascii="Times New Roman" w:hAnsi="Times New Roman"/>
          <w:bCs/>
          <w:i/>
          <w:szCs w:val="24"/>
        </w:rPr>
        <w:t>Csabdi Község Önkormányzat Képviselő-testületének Szervezeti és Működési Szabályzatáról szóló 7/2025. (IX. 8.) önkormányzati rendelet módosításáról</w:t>
      </w:r>
    </w:p>
    <w:p w14:paraId="5CA5E820" w14:textId="77777777" w:rsidR="0022603F" w:rsidRPr="00126CD1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63C702E4" w14:textId="77777777" w:rsidR="00897C5D" w:rsidRPr="00126CD1" w:rsidRDefault="00897C5D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64C6DAEA" w14:textId="77777777" w:rsidR="0022603F" w:rsidRPr="00126CD1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3BC9270A" w14:textId="77777777" w:rsidR="0022603F" w:rsidRPr="00126CD1" w:rsidRDefault="0022603F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  <w:r w:rsidRPr="00126CD1">
        <w:rPr>
          <w:rFonts w:ascii="Times New Roman" w:hAnsi="Times New Roman" w:cs="Times New Roman"/>
          <w:b/>
          <w:i/>
          <w:u w:val="single"/>
        </w:rPr>
        <w:t>A tárgykört rendező jogszabály:</w:t>
      </w:r>
    </w:p>
    <w:p w14:paraId="2EEB70EB" w14:textId="77777777" w:rsidR="0037504A" w:rsidRPr="00126CD1" w:rsidRDefault="0037504A" w:rsidP="0037504A">
      <w:pPr>
        <w:numPr>
          <w:ilvl w:val="0"/>
          <w:numId w:val="3"/>
        </w:numPr>
        <w:jc w:val="both"/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i/>
          <w:szCs w:val="24"/>
        </w:rPr>
        <w:t>Magyarország helyi önkormányzatairól szóló 2011. évi CLXXXIX. törvény (</w:t>
      </w:r>
      <w:proofErr w:type="spellStart"/>
      <w:r w:rsidRPr="00126CD1">
        <w:rPr>
          <w:rFonts w:ascii="Times New Roman" w:hAnsi="Times New Roman"/>
          <w:i/>
          <w:szCs w:val="24"/>
        </w:rPr>
        <w:t>Mötv</w:t>
      </w:r>
      <w:proofErr w:type="spellEnd"/>
      <w:r w:rsidRPr="00126CD1">
        <w:rPr>
          <w:rFonts w:ascii="Times New Roman" w:hAnsi="Times New Roman"/>
          <w:i/>
          <w:szCs w:val="24"/>
        </w:rPr>
        <w:t>.),</w:t>
      </w:r>
    </w:p>
    <w:p w14:paraId="1957A963" w14:textId="77777777" w:rsidR="0037504A" w:rsidRPr="00126CD1" w:rsidRDefault="0037504A" w:rsidP="0037504A">
      <w:pPr>
        <w:numPr>
          <w:ilvl w:val="0"/>
          <w:numId w:val="3"/>
        </w:numPr>
        <w:spacing w:after="120"/>
        <w:jc w:val="both"/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i/>
          <w:szCs w:val="24"/>
        </w:rPr>
        <w:t>Alaptörvény</w:t>
      </w:r>
    </w:p>
    <w:p w14:paraId="5309EF6A" w14:textId="77777777" w:rsidR="00F117B6" w:rsidRPr="00126CD1" w:rsidRDefault="00F117B6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3F32950B" w14:textId="77777777" w:rsidR="00F117B6" w:rsidRPr="00126CD1" w:rsidRDefault="00F117B6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128C912E" w14:textId="77777777" w:rsidR="00F117B6" w:rsidRPr="00126CD1" w:rsidRDefault="00F117B6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35AA3E72" w14:textId="77777777" w:rsidR="00376C0E" w:rsidRPr="00126CD1" w:rsidRDefault="00376C0E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5F2A5FBF" w14:textId="77777777" w:rsidR="00376C0E" w:rsidRPr="00126CD1" w:rsidRDefault="00376C0E" w:rsidP="00F117B6">
      <w:pPr>
        <w:spacing w:after="120"/>
        <w:jc w:val="both"/>
        <w:rPr>
          <w:rFonts w:ascii="Times New Roman" w:hAnsi="Times New Roman"/>
          <w:i/>
          <w:szCs w:val="24"/>
        </w:rPr>
      </w:pPr>
    </w:p>
    <w:p w14:paraId="77A81566" w14:textId="77777777" w:rsidR="0022603F" w:rsidRPr="00126CD1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0649E34B" w14:textId="34E3444F" w:rsidR="0022603F" w:rsidRPr="00126CD1" w:rsidRDefault="0022603F" w:rsidP="0022603F">
      <w:pPr>
        <w:pStyle w:val="Standard"/>
        <w:rPr>
          <w:rFonts w:ascii="Times New Roman" w:hAnsi="Times New Roman" w:cs="Times New Roman"/>
          <w:i/>
        </w:rPr>
      </w:pPr>
      <w:r w:rsidRPr="00126CD1">
        <w:rPr>
          <w:rFonts w:ascii="Times New Roman" w:hAnsi="Times New Roman" w:cs="Times New Roman"/>
          <w:b/>
          <w:i/>
          <w:u w:val="single"/>
        </w:rPr>
        <w:t>Előterjesztő</w:t>
      </w:r>
      <w:r w:rsidRPr="00126CD1">
        <w:rPr>
          <w:rFonts w:ascii="Times New Roman" w:hAnsi="Times New Roman" w:cs="Times New Roman"/>
          <w:b/>
          <w:i/>
        </w:rPr>
        <w:t>:</w:t>
      </w:r>
      <w:r w:rsidRPr="00126CD1">
        <w:rPr>
          <w:rFonts w:ascii="Times New Roman" w:hAnsi="Times New Roman" w:cs="Times New Roman"/>
          <w:b/>
          <w:i/>
        </w:rPr>
        <w:tab/>
      </w:r>
      <w:r w:rsidRPr="00126CD1">
        <w:rPr>
          <w:rFonts w:ascii="Times New Roman" w:hAnsi="Times New Roman" w:cs="Times New Roman"/>
          <w:b/>
          <w:i/>
        </w:rPr>
        <w:tab/>
      </w:r>
      <w:r w:rsidR="0068124D" w:rsidRPr="00126CD1">
        <w:rPr>
          <w:rFonts w:ascii="Times New Roman" w:hAnsi="Times New Roman" w:cs="Times New Roman"/>
          <w:b/>
          <w:i/>
        </w:rPr>
        <w:t xml:space="preserve">         </w:t>
      </w:r>
      <w:proofErr w:type="spellStart"/>
      <w:r w:rsidR="00126CD1">
        <w:rPr>
          <w:rFonts w:ascii="Times New Roman" w:hAnsi="Times New Roman" w:cs="Times New Roman"/>
          <w:b/>
          <w:i/>
        </w:rPr>
        <w:t>Huszárovics</w:t>
      </w:r>
      <w:proofErr w:type="spellEnd"/>
      <w:r w:rsidR="00126CD1">
        <w:rPr>
          <w:rFonts w:ascii="Times New Roman" w:hAnsi="Times New Roman" w:cs="Times New Roman"/>
          <w:b/>
          <w:i/>
        </w:rPr>
        <w:t xml:space="preserve"> Antal</w:t>
      </w:r>
      <w:r w:rsidRPr="00126CD1">
        <w:rPr>
          <w:rFonts w:ascii="Times New Roman" w:hAnsi="Times New Roman" w:cs="Times New Roman"/>
          <w:b/>
          <w:i/>
        </w:rPr>
        <w:t xml:space="preserve"> polgármester</w:t>
      </w:r>
    </w:p>
    <w:p w14:paraId="5BA163D3" w14:textId="77777777" w:rsidR="0068124D" w:rsidRPr="00126CD1" w:rsidRDefault="0022603F" w:rsidP="0022603F">
      <w:pPr>
        <w:pStyle w:val="Standard"/>
        <w:rPr>
          <w:rFonts w:ascii="Times New Roman" w:hAnsi="Times New Roman" w:cs="Times New Roman"/>
          <w:b/>
          <w:i/>
        </w:rPr>
      </w:pPr>
      <w:r w:rsidRPr="00126CD1">
        <w:rPr>
          <w:rFonts w:ascii="Times New Roman" w:hAnsi="Times New Roman" w:cs="Times New Roman"/>
          <w:b/>
          <w:i/>
          <w:u w:val="single"/>
        </w:rPr>
        <w:t>Az előterjesztést készítette</w:t>
      </w:r>
      <w:r w:rsidR="002B24A8" w:rsidRPr="00126CD1">
        <w:rPr>
          <w:rFonts w:ascii="Times New Roman" w:hAnsi="Times New Roman" w:cs="Times New Roman"/>
          <w:b/>
          <w:i/>
        </w:rPr>
        <w:t xml:space="preserve">: </w:t>
      </w:r>
      <w:r w:rsidR="0068124D" w:rsidRPr="00126CD1">
        <w:rPr>
          <w:rFonts w:ascii="Times New Roman" w:hAnsi="Times New Roman" w:cs="Times New Roman"/>
          <w:b/>
          <w:i/>
        </w:rPr>
        <w:t xml:space="preserve">Dr. </w:t>
      </w:r>
      <w:r w:rsidR="00DE3503" w:rsidRPr="00126CD1">
        <w:rPr>
          <w:rFonts w:ascii="Times New Roman" w:hAnsi="Times New Roman" w:cs="Times New Roman"/>
          <w:b/>
          <w:i/>
        </w:rPr>
        <w:t xml:space="preserve">Sisa András </w:t>
      </w:r>
      <w:r w:rsidR="0068124D" w:rsidRPr="00126CD1">
        <w:rPr>
          <w:rFonts w:ascii="Times New Roman" w:hAnsi="Times New Roman" w:cs="Times New Roman"/>
          <w:b/>
          <w:i/>
        </w:rPr>
        <w:t>jegyző</w:t>
      </w:r>
    </w:p>
    <w:p w14:paraId="597F7C9A" w14:textId="6820D89C" w:rsidR="006F47CD" w:rsidRPr="00126CD1" w:rsidRDefault="00094A92" w:rsidP="00593980">
      <w:pPr>
        <w:spacing w:before="360" w:after="480"/>
        <w:jc w:val="center"/>
        <w:rPr>
          <w:rFonts w:ascii="Times New Roman" w:hAnsi="Times New Roman"/>
          <w:b/>
          <w:i/>
          <w:szCs w:val="24"/>
        </w:rPr>
      </w:pPr>
      <w:r w:rsidRPr="00126CD1">
        <w:rPr>
          <w:rFonts w:ascii="Times New Roman" w:hAnsi="Times New Roman"/>
          <w:b/>
          <w:i/>
          <w:szCs w:val="24"/>
        </w:rPr>
        <w:lastRenderedPageBreak/>
        <w:t>T</w:t>
      </w:r>
      <w:r w:rsidR="006F47CD" w:rsidRPr="00126CD1">
        <w:rPr>
          <w:rFonts w:ascii="Times New Roman" w:hAnsi="Times New Roman"/>
          <w:b/>
          <w:i/>
          <w:szCs w:val="24"/>
        </w:rPr>
        <w:t>isztelt Képviselő-testület!</w:t>
      </w:r>
    </w:p>
    <w:p w14:paraId="12633BEB" w14:textId="6F5B8F3A" w:rsidR="003A4D5B" w:rsidRPr="00126CD1" w:rsidRDefault="00E04EDB" w:rsidP="00593980">
      <w:pPr>
        <w:suppressAutoHyphens/>
        <w:jc w:val="both"/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i/>
          <w:szCs w:val="24"/>
        </w:rPr>
        <w:t xml:space="preserve">Az Országgyűlés az európai uniós forrásokhoz való hozzáférés érdekében szükséges egyes törvények módosításáról szóló 2026. évi XVIII. törvényben (a továbbiakban: Módtv1.) szigorította a helyi </w:t>
      </w:r>
      <w:r w:rsidR="003A4D5B" w:rsidRPr="00126CD1">
        <w:rPr>
          <w:rFonts w:ascii="Times New Roman" w:hAnsi="Times New Roman"/>
          <w:i/>
          <w:szCs w:val="24"/>
        </w:rPr>
        <w:t>ö</w:t>
      </w:r>
      <w:r w:rsidRPr="00126CD1">
        <w:rPr>
          <w:rFonts w:ascii="Times New Roman" w:hAnsi="Times New Roman"/>
          <w:i/>
          <w:szCs w:val="24"/>
        </w:rPr>
        <w:t>nkormányzati képviselők</w:t>
      </w:r>
      <w:r w:rsidR="003A4D5B" w:rsidRPr="00126CD1">
        <w:rPr>
          <w:rFonts w:ascii="Times New Roman" w:hAnsi="Times New Roman"/>
          <w:i/>
          <w:szCs w:val="24"/>
        </w:rPr>
        <w:t xml:space="preserve"> vagyonnyilatkozat-tételi kötelezettségének nyilvánosságára, valamint a mulasztás jogkövetkezményeire vonatkozó szabályozást.</w:t>
      </w:r>
    </w:p>
    <w:p w14:paraId="7121F363" w14:textId="4448B19D" w:rsidR="003A4D5B" w:rsidRPr="00126CD1" w:rsidRDefault="003A4D5B" w:rsidP="006010A2">
      <w:pPr>
        <w:suppressAutoHyphens/>
        <w:spacing w:before="120"/>
        <w:jc w:val="both"/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i/>
          <w:szCs w:val="24"/>
        </w:rPr>
        <w:t xml:space="preserve">A fentiek alapján Magyarország helyi önkormányzatairól szóló 2011. évi CLXXXIX. törvény (a továbbiakban: </w:t>
      </w:r>
      <w:proofErr w:type="spellStart"/>
      <w:r w:rsidRPr="00126CD1">
        <w:rPr>
          <w:rFonts w:ascii="Times New Roman" w:hAnsi="Times New Roman"/>
          <w:i/>
          <w:szCs w:val="24"/>
        </w:rPr>
        <w:t>Mötv</w:t>
      </w:r>
      <w:proofErr w:type="spellEnd"/>
      <w:r w:rsidRPr="00126CD1">
        <w:rPr>
          <w:rFonts w:ascii="Times New Roman" w:hAnsi="Times New Roman"/>
          <w:i/>
          <w:szCs w:val="24"/>
        </w:rPr>
        <w:t>.)</w:t>
      </w:r>
      <w:r w:rsidR="006010A2" w:rsidRPr="00126CD1">
        <w:rPr>
          <w:rFonts w:ascii="Times New Roman" w:hAnsi="Times New Roman"/>
          <w:i/>
          <w:szCs w:val="24"/>
        </w:rPr>
        <w:t xml:space="preserve"> </w:t>
      </w:r>
      <w:r w:rsidRPr="00126CD1">
        <w:rPr>
          <w:rFonts w:ascii="Times New Roman" w:hAnsi="Times New Roman"/>
          <w:i/>
          <w:szCs w:val="24"/>
        </w:rPr>
        <w:t>33.§-a az alábbiak szerint módosul október 1-től:</w:t>
      </w:r>
    </w:p>
    <w:p w14:paraId="2D6D0C3B" w14:textId="77777777" w:rsidR="003A4D5B" w:rsidRPr="00126CD1" w:rsidRDefault="003A4D5B" w:rsidP="00593980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087372A9" w14:textId="733DA91D" w:rsidR="003A4D5B" w:rsidRPr="00126CD1" w:rsidRDefault="003A4D5B" w:rsidP="003A4D5B">
      <w:pPr>
        <w:suppressAutoHyphens/>
        <w:jc w:val="both"/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i/>
          <w:szCs w:val="24"/>
        </w:rPr>
        <w:t>„33. § (1) Az e törvényben meghatározott kötelezettségeit megszegő önkormányzati képviselő megállapított tiszteletdíját, természetbeni juttatását a képviselő-testület – a szervezeti és működési szabályzatában meghatározottak alapján – legfeljebb tizenkét havi időtartamra csökkentheti, megvonhatja (az e § alkalmazásában a továbbiakban: vagyoni szankció). Ismételt kötelezettségszegés esetén a csökkentés vagy a megvonás újra megállapítható.</w:t>
      </w:r>
    </w:p>
    <w:p w14:paraId="4F3FB1B6" w14:textId="6EB79212" w:rsidR="003A4D5B" w:rsidRPr="00126CD1" w:rsidRDefault="003A4D5B" w:rsidP="003A4D5B">
      <w:pPr>
        <w:suppressAutoHyphens/>
        <w:jc w:val="both"/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b/>
          <w:bCs/>
          <w:i/>
          <w:szCs w:val="24"/>
        </w:rPr>
        <w:t xml:space="preserve">(2) A képviselő-testület </w:t>
      </w:r>
      <w:r w:rsidRPr="00126CD1">
        <w:rPr>
          <w:rFonts w:ascii="Times New Roman" w:hAnsi="Times New Roman"/>
          <w:b/>
          <w:bCs/>
          <w:i/>
          <w:szCs w:val="24"/>
          <w:u w:val="single"/>
        </w:rPr>
        <w:t>köteles</w:t>
      </w:r>
      <w:r w:rsidRPr="00126CD1">
        <w:rPr>
          <w:rFonts w:ascii="Times New Roman" w:hAnsi="Times New Roman"/>
          <w:b/>
          <w:bCs/>
          <w:i/>
          <w:szCs w:val="24"/>
        </w:rPr>
        <w:t xml:space="preserve"> a szervezeti és működési szabályzatában </w:t>
      </w:r>
      <w:r w:rsidRPr="00126CD1">
        <w:rPr>
          <w:rFonts w:ascii="Times New Roman" w:hAnsi="Times New Roman"/>
          <w:b/>
          <w:bCs/>
          <w:i/>
          <w:szCs w:val="24"/>
          <w:u w:val="single"/>
        </w:rPr>
        <w:t>rendelkezni</w:t>
      </w:r>
      <w:r w:rsidRPr="00126CD1">
        <w:rPr>
          <w:rFonts w:ascii="Times New Roman" w:hAnsi="Times New Roman"/>
          <w:b/>
          <w:bCs/>
          <w:i/>
          <w:szCs w:val="24"/>
        </w:rPr>
        <w:t xml:space="preserve"> az (1) bekezdés szerinti </w:t>
      </w:r>
      <w:r w:rsidRPr="00126CD1">
        <w:rPr>
          <w:rFonts w:ascii="Times New Roman" w:hAnsi="Times New Roman"/>
          <w:b/>
          <w:bCs/>
          <w:i/>
          <w:szCs w:val="24"/>
          <w:u w:val="single"/>
        </w:rPr>
        <w:t>azon vagyoni szankcióról</w:t>
      </w:r>
      <w:r w:rsidRPr="00126CD1">
        <w:rPr>
          <w:rFonts w:ascii="Times New Roman" w:hAnsi="Times New Roman"/>
          <w:b/>
          <w:bCs/>
          <w:i/>
          <w:szCs w:val="24"/>
        </w:rPr>
        <w:t xml:space="preserve">, amelyet akkor kell alkalmazni, ha az európai uniós költségvetési források felhasználásának ellenőrzéséről szóló törvény szerinti vagyonnyilatkozati feladatkörével összefüggésben eljáró Integritás Hatóság </w:t>
      </w:r>
      <w:r w:rsidRPr="00126CD1">
        <w:rPr>
          <w:rFonts w:ascii="Times New Roman" w:hAnsi="Times New Roman"/>
          <w:b/>
          <w:bCs/>
          <w:i/>
          <w:szCs w:val="24"/>
          <w:u w:val="single"/>
        </w:rPr>
        <w:t>a képviselő</w:t>
      </w:r>
      <w:r w:rsidRPr="00126CD1">
        <w:rPr>
          <w:rFonts w:ascii="Times New Roman" w:hAnsi="Times New Roman"/>
          <w:b/>
          <w:bCs/>
          <w:i/>
          <w:szCs w:val="24"/>
        </w:rPr>
        <w:t xml:space="preserve"> </w:t>
      </w:r>
      <w:r w:rsidRPr="00126CD1">
        <w:rPr>
          <w:rFonts w:ascii="Times New Roman" w:hAnsi="Times New Roman"/>
          <w:b/>
          <w:bCs/>
          <w:i/>
          <w:szCs w:val="24"/>
          <w:u w:val="single"/>
        </w:rPr>
        <w:t>vagyonnyilatkozat-tételi kötelezettségével összefüggésben</w:t>
      </w:r>
      <w:r w:rsidRPr="00126CD1">
        <w:rPr>
          <w:rFonts w:ascii="Times New Roman" w:hAnsi="Times New Roman"/>
          <w:b/>
          <w:bCs/>
          <w:i/>
          <w:szCs w:val="24"/>
        </w:rPr>
        <w:t xml:space="preserve"> – a képviselő </w:t>
      </w:r>
      <w:proofErr w:type="spellStart"/>
      <w:r w:rsidRPr="00126CD1">
        <w:rPr>
          <w:rFonts w:ascii="Times New Roman" w:hAnsi="Times New Roman"/>
          <w:b/>
          <w:bCs/>
          <w:i/>
          <w:szCs w:val="24"/>
        </w:rPr>
        <w:t>méltatlanságát</w:t>
      </w:r>
      <w:proofErr w:type="spellEnd"/>
      <w:r w:rsidRPr="00126CD1">
        <w:rPr>
          <w:rFonts w:ascii="Times New Roman" w:hAnsi="Times New Roman"/>
          <w:b/>
          <w:bCs/>
          <w:i/>
          <w:szCs w:val="24"/>
        </w:rPr>
        <w:t xml:space="preserve"> meg nem alapozó – </w:t>
      </w:r>
      <w:r w:rsidRPr="00126CD1">
        <w:rPr>
          <w:rFonts w:ascii="Times New Roman" w:hAnsi="Times New Roman"/>
          <w:b/>
          <w:bCs/>
          <w:i/>
          <w:szCs w:val="24"/>
          <w:u w:val="single"/>
        </w:rPr>
        <w:t>kizárólag adminisztratív jellegű, ugyanakkor csekély vagy elhanyagolható jelentőséget meghaladó hiányosságot tárt fel.</w:t>
      </w:r>
      <w:r w:rsidRPr="00126CD1">
        <w:rPr>
          <w:rFonts w:ascii="Times New Roman" w:hAnsi="Times New Roman"/>
          <w:i/>
          <w:szCs w:val="24"/>
        </w:rPr>
        <w:t>”</w:t>
      </w:r>
    </w:p>
    <w:p w14:paraId="24FB7061" w14:textId="77777777" w:rsidR="003A4D5B" w:rsidRPr="00126CD1" w:rsidRDefault="003A4D5B" w:rsidP="003A4D5B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03F2B1A6" w14:textId="6B1C1224" w:rsidR="0009724E" w:rsidRPr="00126CD1" w:rsidRDefault="003A4D5B" w:rsidP="00593980">
      <w:pPr>
        <w:suppressAutoHyphens/>
        <w:jc w:val="both"/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i/>
          <w:szCs w:val="24"/>
        </w:rPr>
        <w:t>Hatályos Szervezeti és Működési Szabályzatunk 5</w:t>
      </w:r>
      <w:r w:rsidR="000E3B71" w:rsidRPr="00126CD1">
        <w:rPr>
          <w:rFonts w:ascii="Times New Roman" w:hAnsi="Times New Roman"/>
          <w:i/>
          <w:szCs w:val="24"/>
        </w:rPr>
        <w:t>8</w:t>
      </w:r>
      <w:r w:rsidRPr="00126CD1">
        <w:rPr>
          <w:rFonts w:ascii="Times New Roman" w:hAnsi="Times New Roman"/>
          <w:i/>
          <w:szCs w:val="24"/>
        </w:rPr>
        <w:t>.</w:t>
      </w:r>
      <w:r w:rsidR="00803E16">
        <w:rPr>
          <w:rFonts w:ascii="Times New Roman" w:hAnsi="Times New Roman"/>
          <w:i/>
          <w:szCs w:val="24"/>
        </w:rPr>
        <w:t xml:space="preserve"> </w:t>
      </w:r>
      <w:r w:rsidRPr="00126CD1">
        <w:rPr>
          <w:rFonts w:ascii="Times New Roman" w:hAnsi="Times New Roman"/>
          <w:i/>
          <w:szCs w:val="24"/>
        </w:rPr>
        <w:t xml:space="preserve">§ (3) bekezdése szabályozza az </w:t>
      </w:r>
      <w:proofErr w:type="spellStart"/>
      <w:proofErr w:type="gramStart"/>
      <w:r w:rsidRPr="00126CD1">
        <w:rPr>
          <w:rFonts w:ascii="Times New Roman" w:hAnsi="Times New Roman"/>
          <w:i/>
          <w:szCs w:val="24"/>
        </w:rPr>
        <w:t>Mötv</w:t>
      </w:r>
      <w:proofErr w:type="spellEnd"/>
      <w:r w:rsidRPr="00126CD1">
        <w:rPr>
          <w:rFonts w:ascii="Times New Roman" w:hAnsi="Times New Roman"/>
          <w:i/>
          <w:szCs w:val="24"/>
        </w:rPr>
        <w:t>.-</w:t>
      </w:r>
      <w:proofErr w:type="gramEnd"/>
      <w:r w:rsidRPr="00126CD1">
        <w:rPr>
          <w:rFonts w:ascii="Times New Roman" w:hAnsi="Times New Roman"/>
          <w:i/>
          <w:szCs w:val="24"/>
        </w:rPr>
        <w:t xml:space="preserve">ben meghatározott egyéb kötelezettségszegés szankcióit, mely a tiszteletdíj, természetbeni juttatás legfeljebb hat hónapra és legfeljebb 50%-ban történő csökkentésére utal. Álláspontom szerint logikailag az itt felsorolt mulasztások közé kell beillesztenünk a vagyonnyilatkozat-tételi </w:t>
      </w:r>
      <w:r w:rsidR="006010A2" w:rsidRPr="00126CD1">
        <w:rPr>
          <w:rFonts w:ascii="Times New Roman" w:hAnsi="Times New Roman"/>
          <w:i/>
          <w:szCs w:val="24"/>
        </w:rPr>
        <w:t xml:space="preserve">kötelezettség </w:t>
      </w:r>
      <w:r w:rsidRPr="00126CD1">
        <w:rPr>
          <w:rFonts w:ascii="Times New Roman" w:hAnsi="Times New Roman"/>
          <w:i/>
          <w:szCs w:val="24"/>
        </w:rPr>
        <w:t>kisebb jelentőségű mulasztás</w:t>
      </w:r>
      <w:r w:rsidR="006010A2" w:rsidRPr="00126CD1">
        <w:rPr>
          <w:rFonts w:ascii="Times New Roman" w:hAnsi="Times New Roman"/>
          <w:i/>
          <w:szCs w:val="24"/>
        </w:rPr>
        <w:t>á</w:t>
      </w:r>
      <w:r w:rsidRPr="00126CD1">
        <w:rPr>
          <w:rFonts w:ascii="Times New Roman" w:hAnsi="Times New Roman"/>
          <w:i/>
          <w:szCs w:val="24"/>
        </w:rPr>
        <w:t xml:space="preserve">t, és </w:t>
      </w:r>
      <w:r w:rsidR="0009724E" w:rsidRPr="00126CD1">
        <w:rPr>
          <w:rFonts w:ascii="Times New Roman" w:hAnsi="Times New Roman"/>
          <w:i/>
          <w:szCs w:val="24"/>
        </w:rPr>
        <w:t xml:space="preserve">ennek súlyára és jelentőségére utalva ugyanezeket a szankciókat </w:t>
      </w:r>
      <w:proofErr w:type="spellStart"/>
      <w:r w:rsidR="0009724E" w:rsidRPr="00126CD1">
        <w:rPr>
          <w:rFonts w:ascii="Times New Roman" w:hAnsi="Times New Roman"/>
          <w:i/>
          <w:szCs w:val="24"/>
        </w:rPr>
        <w:t>javasolom</w:t>
      </w:r>
      <w:proofErr w:type="spellEnd"/>
      <w:r w:rsidR="0009724E" w:rsidRPr="00126CD1">
        <w:rPr>
          <w:rFonts w:ascii="Times New Roman" w:hAnsi="Times New Roman"/>
          <w:i/>
          <w:szCs w:val="24"/>
        </w:rPr>
        <w:t xml:space="preserve"> alkalmazni.</w:t>
      </w:r>
    </w:p>
    <w:p w14:paraId="6252D984" w14:textId="77777777" w:rsidR="0009724E" w:rsidRPr="00126CD1" w:rsidRDefault="0009724E" w:rsidP="00593980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34DE806E" w14:textId="77777777" w:rsidR="007E05D6" w:rsidRPr="00126CD1" w:rsidRDefault="007E05D6" w:rsidP="00593980">
      <w:pPr>
        <w:suppressAutoHyphens/>
        <w:jc w:val="both"/>
        <w:rPr>
          <w:rFonts w:ascii="Times New Roman" w:hAnsi="Times New Roman"/>
          <w:i/>
          <w:szCs w:val="24"/>
        </w:rPr>
      </w:pPr>
    </w:p>
    <w:p w14:paraId="72D78A9F" w14:textId="77777777" w:rsidR="004D7A0D" w:rsidRPr="00126CD1" w:rsidRDefault="004D7A0D" w:rsidP="006919F0">
      <w:pPr>
        <w:jc w:val="both"/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i/>
          <w:szCs w:val="24"/>
        </w:rPr>
        <w:t xml:space="preserve">Kérem a Tisztelt Képviselőket, hogy az előterjesztést vitassák meg és fogadják el </w:t>
      </w:r>
      <w:r w:rsidR="00A65B61" w:rsidRPr="00126CD1">
        <w:rPr>
          <w:rFonts w:ascii="Times New Roman" w:hAnsi="Times New Roman"/>
          <w:i/>
          <w:szCs w:val="24"/>
        </w:rPr>
        <w:t>a rendelet-</w:t>
      </w:r>
      <w:r w:rsidR="00897C5D" w:rsidRPr="00126CD1">
        <w:rPr>
          <w:rFonts w:ascii="Times New Roman" w:hAnsi="Times New Roman"/>
          <w:i/>
          <w:szCs w:val="24"/>
        </w:rPr>
        <w:t>tervezetet.</w:t>
      </w:r>
    </w:p>
    <w:p w14:paraId="51EDF092" w14:textId="77777777" w:rsidR="00897C5D" w:rsidRPr="00126CD1" w:rsidRDefault="00897C5D" w:rsidP="006919F0">
      <w:pPr>
        <w:jc w:val="both"/>
        <w:rPr>
          <w:rFonts w:ascii="Times New Roman" w:hAnsi="Times New Roman"/>
          <w:i/>
          <w:szCs w:val="24"/>
        </w:rPr>
      </w:pPr>
    </w:p>
    <w:p w14:paraId="3032DFCA" w14:textId="77777777" w:rsidR="00897C5D" w:rsidRPr="00126CD1" w:rsidRDefault="00897C5D" w:rsidP="006919F0">
      <w:pPr>
        <w:jc w:val="both"/>
        <w:rPr>
          <w:rFonts w:ascii="Times New Roman" w:hAnsi="Times New Roman"/>
          <w:i/>
          <w:szCs w:val="24"/>
        </w:rPr>
      </w:pPr>
    </w:p>
    <w:p w14:paraId="2AC01E8D" w14:textId="7411581D" w:rsidR="004D7A0D" w:rsidRPr="00126CD1" w:rsidRDefault="00126CD1" w:rsidP="006919F0">
      <w:pPr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Csabdi</w:t>
      </w:r>
      <w:r w:rsidR="004D7A0D" w:rsidRPr="00126CD1">
        <w:rPr>
          <w:rFonts w:ascii="Times New Roman" w:hAnsi="Times New Roman"/>
          <w:i/>
          <w:szCs w:val="24"/>
        </w:rPr>
        <w:t xml:space="preserve">, </w:t>
      </w:r>
      <w:r w:rsidR="00593980" w:rsidRPr="00126CD1">
        <w:rPr>
          <w:rFonts w:ascii="Times New Roman" w:hAnsi="Times New Roman"/>
          <w:i/>
          <w:szCs w:val="24"/>
        </w:rPr>
        <w:t xml:space="preserve">2026. </w:t>
      </w:r>
      <w:r w:rsidR="006010A2" w:rsidRPr="00126CD1">
        <w:rPr>
          <w:rFonts w:ascii="Times New Roman" w:hAnsi="Times New Roman"/>
          <w:i/>
          <w:szCs w:val="24"/>
        </w:rPr>
        <w:t>szeptember 1</w:t>
      </w:r>
      <w:r w:rsidR="000E3B71" w:rsidRPr="00126CD1">
        <w:rPr>
          <w:rFonts w:ascii="Times New Roman" w:hAnsi="Times New Roman"/>
          <w:i/>
          <w:szCs w:val="24"/>
        </w:rPr>
        <w:t>7</w:t>
      </w:r>
      <w:r w:rsidR="00593980" w:rsidRPr="00126CD1">
        <w:rPr>
          <w:rFonts w:ascii="Times New Roman" w:hAnsi="Times New Roman"/>
          <w:i/>
          <w:szCs w:val="24"/>
        </w:rPr>
        <w:t>.</w:t>
      </w:r>
    </w:p>
    <w:p w14:paraId="2760DCB8" w14:textId="77777777" w:rsidR="004D7A0D" w:rsidRPr="00126CD1" w:rsidRDefault="004D7A0D" w:rsidP="00B1080A">
      <w:pPr>
        <w:rPr>
          <w:rFonts w:ascii="Times New Roman" w:hAnsi="Times New Roman"/>
          <w:i/>
          <w:szCs w:val="24"/>
        </w:rPr>
      </w:pPr>
    </w:p>
    <w:p w14:paraId="4A003BFC" w14:textId="77777777" w:rsidR="004D7A0D" w:rsidRPr="00126CD1" w:rsidRDefault="004D7A0D" w:rsidP="00B1080A">
      <w:pPr>
        <w:rPr>
          <w:rFonts w:ascii="Times New Roman" w:hAnsi="Times New Roman"/>
          <w:i/>
          <w:szCs w:val="24"/>
        </w:rPr>
      </w:pPr>
    </w:p>
    <w:p w14:paraId="060A14C8" w14:textId="77777777" w:rsidR="004D7A0D" w:rsidRPr="00126CD1" w:rsidRDefault="004D7A0D" w:rsidP="004D7A0D">
      <w:pPr>
        <w:jc w:val="center"/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i/>
          <w:szCs w:val="24"/>
        </w:rPr>
        <w:t>Tisztlettel:</w:t>
      </w:r>
    </w:p>
    <w:p w14:paraId="6A88B15B" w14:textId="77777777" w:rsidR="004D7A0D" w:rsidRPr="00126CD1" w:rsidRDefault="004D7A0D" w:rsidP="004D7A0D">
      <w:pPr>
        <w:jc w:val="center"/>
        <w:rPr>
          <w:rFonts w:ascii="Times New Roman" w:hAnsi="Times New Roman"/>
          <w:i/>
          <w:szCs w:val="24"/>
        </w:rPr>
      </w:pPr>
    </w:p>
    <w:p w14:paraId="1908E83F" w14:textId="43B13E03" w:rsidR="004D7A0D" w:rsidRPr="00126CD1" w:rsidRDefault="00126CD1" w:rsidP="006010A2">
      <w:pPr>
        <w:ind w:left="3261"/>
        <w:jc w:val="center"/>
        <w:rPr>
          <w:rFonts w:ascii="Times New Roman" w:hAnsi="Times New Roman"/>
          <w:b/>
          <w:i/>
          <w:szCs w:val="24"/>
        </w:rPr>
      </w:pPr>
      <w:proofErr w:type="spellStart"/>
      <w:r>
        <w:rPr>
          <w:rFonts w:ascii="Times New Roman" w:hAnsi="Times New Roman"/>
          <w:b/>
          <w:i/>
          <w:szCs w:val="24"/>
        </w:rPr>
        <w:t>Huszárovics</w:t>
      </w:r>
      <w:proofErr w:type="spellEnd"/>
      <w:r>
        <w:rPr>
          <w:rFonts w:ascii="Times New Roman" w:hAnsi="Times New Roman"/>
          <w:b/>
          <w:i/>
          <w:szCs w:val="24"/>
        </w:rPr>
        <w:t xml:space="preserve"> Antal</w:t>
      </w:r>
    </w:p>
    <w:p w14:paraId="05C279DA" w14:textId="08DDB75B" w:rsidR="004D7A0D" w:rsidRPr="00126CD1" w:rsidRDefault="004D7A0D" w:rsidP="006010A2">
      <w:pPr>
        <w:ind w:left="3261"/>
        <w:jc w:val="center"/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i/>
          <w:szCs w:val="24"/>
        </w:rPr>
        <w:t>polgármester</w:t>
      </w:r>
    </w:p>
    <w:p w14:paraId="10C9662E" w14:textId="77777777" w:rsidR="004804E1" w:rsidRPr="00126CD1" w:rsidRDefault="004804E1" w:rsidP="004D7A0D">
      <w:pPr>
        <w:jc w:val="center"/>
        <w:rPr>
          <w:rFonts w:ascii="Times New Roman" w:hAnsi="Times New Roman"/>
          <w:i/>
          <w:szCs w:val="24"/>
        </w:rPr>
      </w:pPr>
    </w:p>
    <w:p w14:paraId="1961BF37" w14:textId="00CAF8C3" w:rsidR="00365087" w:rsidRPr="00126CD1" w:rsidRDefault="00365087">
      <w:pPr>
        <w:rPr>
          <w:rFonts w:ascii="Times New Roman" w:hAnsi="Times New Roman"/>
          <w:i/>
          <w:szCs w:val="24"/>
        </w:rPr>
      </w:pPr>
      <w:r w:rsidRPr="00126CD1">
        <w:rPr>
          <w:rFonts w:ascii="Times New Roman" w:hAnsi="Times New Roman"/>
          <w:i/>
          <w:szCs w:val="24"/>
        </w:rPr>
        <w:br w:type="page"/>
      </w:r>
    </w:p>
    <w:p w14:paraId="55F165EA" w14:textId="77777777" w:rsidR="001B239E" w:rsidRPr="00126CD1" w:rsidRDefault="001B239E" w:rsidP="00CE14AC">
      <w:pPr>
        <w:rPr>
          <w:rFonts w:ascii="Times New Roman" w:hAnsi="Times New Roman"/>
          <w:b/>
          <w:bCs/>
          <w:i/>
          <w:szCs w:val="24"/>
          <w:u w:val="single"/>
        </w:rPr>
      </w:pPr>
      <w:r w:rsidRPr="00126CD1">
        <w:rPr>
          <w:rFonts w:ascii="Times New Roman" w:hAnsi="Times New Roman"/>
          <w:b/>
          <w:bCs/>
          <w:i/>
          <w:szCs w:val="24"/>
          <w:u w:val="single"/>
        </w:rPr>
        <w:lastRenderedPageBreak/>
        <w:t>Rendelet-tervezet:</w:t>
      </w:r>
    </w:p>
    <w:p w14:paraId="28DFA00B" w14:textId="77777777" w:rsidR="00A65B61" w:rsidRPr="00126CD1" w:rsidRDefault="00A65B61" w:rsidP="00CE14AC">
      <w:pPr>
        <w:rPr>
          <w:rFonts w:ascii="Times New Roman" w:hAnsi="Times New Roman"/>
          <w:b/>
          <w:bCs/>
          <w:i/>
          <w:szCs w:val="24"/>
          <w:u w:val="single"/>
        </w:rPr>
      </w:pPr>
    </w:p>
    <w:p w14:paraId="70485FCD" w14:textId="75B6B0AF" w:rsidR="00126CD1" w:rsidRPr="00126CD1" w:rsidRDefault="00126CD1" w:rsidP="00126CD1">
      <w:pPr>
        <w:suppressAutoHyphens/>
        <w:spacing w:before="240" w:after="480"/>
        <w:jc w:val="center"/>
        <w:rPr>
          <w:rFonts w:ascii="Times New Roman" w:eastAsia="Noto Serif CJK SC" w:hAnsi="Times New Roman" w:cs="Lohit Devanagari"/>
          <w:b/>
          <w:bCs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b/>
          <w:bCs/>
          <w:i/>
          <w:kern w:val="2"/>
          <w:szCs w:val="24"/>
          <w:lang w:eastAsia="zh-CN" w:bidi="hi-IN"/>
        </w:rPr>
        <w:t>Csabdi Község Önkormányzat Képviselő-testületének .../.... (...) önkormányzati rendelete</w:t>
      </w:r>
    </w:p>
    <w:p w14:paraId="23902BDE" w14:textId="77777777" w:rsidR="00126CD1" w:rsidRPr="00126CD1" w:rsidRDefault="00126CD1" w:rsidP="00126CD1">
      <w:pPr>
        <w:suppressAutoHyphens/>
        <w:spacing w:before="240" w:after="480"/>
        <w:jc w:val="center"/>
        <w:rPr>
          <w:rFonts w:ascii="Times New Roman" w:eastAsia="Noto Serif CJK SC" w:hAnsi="Times New Roman" w:cs="Lohit Devanagari"/>
          <w:b/>
          <w:bCs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b/>
          <w:bCs/>
          <w:i/>
          <w:kern w:val="2"/>
          <w:szCs w:val="24"/>
          <w:lang w:eastAsia="zh-CN" w:bidi="hi-IN"/>
        </w:rPr>
        <w:t>Csabdi Község Önkormányzat Képviselő-testületének Szervezeti és Működési Szabályzatáról szóló 7/2025. (IX. 8.) önkormányzati rendelet módosításáról</w:t>
      </w:r>
    </w:p>
    <w:p w14:paraId="6CEFA8CE" w14:textId="77777777" w:rsidR="00126CD1" w:rsidRPr="00126CD1" w:rsidRDefault="00126CD1" w:rsidP="00126CD1">
      <w:pPr>
        <w:suppressAutoHyphens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>[1] Csabdi Község Önkormányzat Képviselő-testülete a helyi közügyek intézését, a képviselő-testület szervezetének és működésének részletes szabályait a jogszabályokban megfogalmazott jogaival és kötelezettségeivel összhangban, az önkormányzati jogok kiteljesítése, a demokratikus működés feltételeinek megteremtése érdekében állapítja meg. Ennek körében a vagyonnyilatkozat-tételi kötelezettségét kisebb mértékben megszegő képviselővel szemben a rendeletben meghatározott szankciókat alkalmazza.</w:t>
      </w:r>
    </w:p>
    <w:p w14:paraId="412BD9C7" w14:textId="77777777" w:rsidR="00126CD1" w:rsidRPr="00126CD1" w:rsidRDefault="00126CD1" w:rsidP="00126CD1">
      <w:pPr>
        <w:suppressAutoHyphens/>
        <w:spacing w:before="120"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>[2] Csabdi Község Önkormányzat Képviselő-testülete az Alaptörvény 32. cikk (2) bekezdésében meghatározott eredeti jogalkotói hatáskörében, az Alaptörvény 32. cikk (1) bekezdés d) pontjában meghatározott feladatkörében eljárva a következőket rendeli el:</w:t>
      </w:r>
    </w:p>
    <w:p w14:paraId="4A4E7358" w14:textId="77777777" w:rsidR="00126CD1" w:rsidRPr="00126CD1" w:rsidRDefault="00126CD1" w:rsidP="00126CD1">
      <w:pPr>
        <w:suppressAutoHyphens/>
        <w:spacing w:before="240" w:after="240"/>
        <w:jc w:val="center"/>
        <w:rPr>
          <w:rFonts w:ascii="Times New Roman" w:eastAsia="Noto Serif CJK SC" w:hAnsi="Times New Roman" w:cs="Lohit Devanagari"/>
          <w:b/>
          <w:bCs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b/>
          <w:bCs/>
          <w:i/>
          <w:kern w:val="2"/>
          <w:szCs w:val="24"/>
          <w:lang w:eastAsia="zh-CN" w:bidi="hi-IN"/>
        </w:rPr>
        <w:t>1. §</w:t>
      </w:r>
    </w:p>
    <w:p w14:paraId="3EABDED2" w14:textId="77777777" w:rsidR="00126CD1" w:rsidRPr="00126CD1" w:rsidRDefault="00126CD1" w:rsidP="00126CD1">
      <w:pPr>
        <w:suppressAutoHyphens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>A Csabdi Község Önkormányzat Képviselő-testületének Szervezeti és Működési Szabályzatáról szóló 7/2025. (IX. 8.) önkormányzati rendelet 58. § (3) bekezdése a következő d) ponttal egészül ki:</w:t>
      </w:r>
    </w:p>
    <w:p w14:paraId="628FEEAF" w14:textId="77777777" w:rsidR="00126CD1" w:rsidRPr="00126CD1" w:rsidRDefault="00126CD1" w:rsidP="00126CD1">
      <w:pPr>
        <w:suppressAutoHyphens/>
        <w:spacing w:before="240"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 xml:space="preserve">(Az </w:t>
      </w:r>
      <w:proofErr w:type="spellStart"/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>Mötv</w:t>
      </w:r>
      <w:proofErr w:type="spellEnd"/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>-ben meghatározott kötelezettségeit megszegő képviselő tiszteletdíját, természetbeni juttatását a Képviselő-testület a Vagyonnyilatkozat-ellenőrzési és Összeférhetetlenségi Bizottsága javaslatára legfeljebb hat hónap időtartamra és legfeljebb 50%-ban csökkentheti az alábbi esetekben:)</w:t>
      </w:r>
    </w:p>
    <w:p w14:paraId="46C4ABF5" w14:textId="77777777" w:rsidR="00126CD1" w:rsidRPr="00126CD1" w:rsidRDefault="00126CD1" w:rsidP="00126CD1">
      <w:pPr>
        <w:suppressAutoHyphens/>
        <w:spacing w:after="240"/>
        <w:ind w:left="580" w:hanging="560"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>„d)</w:t>
      </w:r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ab/>
        <w:t xml:space="preserve">az Integritás Hatóság a képviselő vagyonnyilatkozat-tételi kötelezettségével összefüggésben a képviselő </w:t>
      </w:r>
      <w:proofErr w:type="spellStart"/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>méltatlanságát</w:t>
      </w:r>
      <w:proofErr w:type="spellEnd"/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 xml:space="preserve"> meg nem alapozó, kizárólag adminisztratív jellegű, csekély vagy elhanyagolható jelentőséget meghaladó hiányosságot tárt fel.”</w:t>
      </w:r>
    </w:p>
    <w:p w14:paraId="7CB71F0E" w14:textId="77777777" w:rsidR="000E3B71" w:rsidRPr="00126CD1" w:rsidRDefault="000E3B71" w:rsidP="000E3B71">
      <w:pPr>
        <w:suppressAutoHyphens/>
        <w:spacing w:before="240" w:after="240"/>
        <w:jc w:val="center"/>
        <w:rPr>
          <w:rFonts w:ascii="Times New Roman" w:eastAsia="Noto Serif CJK SC" w:hAnsi="Times New Roman" w:cs="Lohit Devanagari"/>
          <w:b/>
          <w:bCs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b/>
          <w:bCs/>
          <w:i/>
          <w:kern w:val="2"/>
          <w:szCs w:val="24"/>
          <w:lang w:eastAsia="zh-CN" w:bidi="hi-IN"/>
        </w:rPr>
        <w:t>2. §</w:t>
      </w:r>
    </w:p>
    <w:p w14:paraId="5B9444B2" w14:textId="02A93555" w:rsidR="00A65B61" w:rsidRPr="00126CD1" w:rsidRDefault="000E3B71" w:rsidP="00A65B61">
      <w:pPr>
        <w:suppressAutoHyphens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>Ez a rendelet 2026. október 1-jén lép hatályba.</w:t>
      </w:r>
    </w:p>
    <w:p w14:paraId="2157A221" w14:textId="77777777" w:rsidR="000E3B71" w:rsidRPr="00126CD1" w:rsidRDefault="000E3B71" w:rsidP="00A65B61">
      <w:pPr>
        <w:suppressAutoHyphens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</w:p>
    <w:p w14:paraId="679EB52F" w14:textId="77777777" w:rsidR="000E3B71" w:rsidRPr="00126CD1" w:rsidRDefault="000E3B71" w:rsidP="00A65B61">
      <w:pPr>
        <w:suppressAutoHyphens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</w:p>
    <w:p w14:paraId="7C9D98B4" w14:textId="09B1AD84" w:rsidR="000E3B71" w:rsidRPr="00126CD1" w:rsidRDefault="006F2C8E" w:rsidP="00A65B61">
      <w:pPr>
        <w:suppressAutoHyphens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 xml:space="preserve"> </w:t>
      </w:r>
    </w:p>
    <w:p w14:paraId="4F1A16A2" w14:textId="77777777" w:rsidR="000E3B71" w:rsidRPr="00126CD1" w:rsidRDefault="000E3B7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</w:p>
    <w:p w14:paraId="621C4DFC" w14:textId="0CB8ED86" w:rsidR="00A65B61" w:rsidRPr="00126CD1" w:rsidRDefault="00A65B61" w:rsidP="00A65B61">
      <w:pPr>
        <w:shd w:val="clear" w:color="auto" w:fill="FFFFFF"/>
        <w:suppressAutoHyphens/>
        <w:jc w:val="both"/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</w:pP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  </w:t>
      </w:r>
      <w:r w:rsidR="00044F25"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   </w:t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</w:t>
      </w:r>
      <w:proofErr w:type="spellStart"/>
      <w:r w:rsidR="00126CD1"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>Huszárovics</w:t>
      </w:r>
      <w:proofErr w:type="spellEnd"/>
      <w:r w:rsidR="00126CD1"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Antal</w:t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               </w:t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proofErr w:type="gramStart"/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  <w:t xml:space="preserve">  </w:t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proofErr w:type="gramEnd"/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  <w:t>Dr. Sisa András</w:t>
      </w:r>
    </w:p>
    <w:p w14:paraId="72E896E8" w14:textId="63F2F512" w:rsidR="00A65B61" w:rsidRPr="00126CD1" w:rsidRDefault="00A65B61" w:rsidP="00A65B61">
      <w:pPr>
        <w:suppressAutoHyphens/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</w:pP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    </w:t>
      </w:r>
      <w:r w:rsidR="00DE3503"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</w:t>
      </w:r>
      <w:r w:rsidR="007D5131"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 </w:t>
      </w:r>
      <w:r w:rsidR="000E3B71"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 </w:t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 xml:space="preserve"> </w:t>
      </w:r>
      <w:r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>polgármester</w:t>
      </w:r>
      <w:r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</w:r>
      <w:r w:rsidR="000E3B71"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 xml:space="preserve">       </w:t>
      </w:r>
      <w:r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ab/>
        <w:t xml:space="preserve">       </w:t>
      </w:r>
      <w:r w:rsidR="000E3B71"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 xml:space="preserve">    </w:t>
      </w:r>
      <w:r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 xml:space="preserve">       </w:t>
      </w:r>
      <w:r w:rsidR="000E3B71"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 xml:space="preserve">            </w:t>
      </w:r>
      <w:r w:rsidRPr="00126CD1">
        <w:rPr>
          <w:rFonts w:ascii="Times New Roman" w:eastAsia="Tahoma" w:hAnsi="Times New Roman" w:cs="FreeSans"/>
          <w:i/>
          <w:kern w:val="2"/>
          <w:szCs w:val="24"/>
          <w:lang w:eastAsia="zh-CN" w:bidi="hi-IN"/>
        </w:rPr>
        <w:t xml:space="preserve"> jegyző</w:t>
      </w:r>
    </w:p>
    <w:p w14:paraId="5FF244BB" w14:textId="77777777" w:rsidR="00A65B61" w:rsidRPr="00126CD1" w:rsidRDefault="00A65B61" w:rsidP="00A65B61">
      <w:pPr>
        <w:suppressAutoHyphens/>
        <w:jc w:val="both"/>
        <w:rPr>
          <w:rFonts w:ascii="Times New Roman" w:eastAsia="Tahoma" w:hAnsi="Times New Roman" w:cs="FreeSans"/>
          <w:b/>
          <w:bCs/>
          <w:i/>
          <w:kern w:val="2"/>
          <w:szCs w:val="24"/>
          <w:u w:val="single"/>
          <w:lang w:eastAsia="zh-CN" w:bidi="hi-IN"/>
        </w:rPr>
      </w:pPr>
    </w:p>
    <w:p w14:paraId="6C439CE9" w14:textId="77777777" w:rsidR="00A65B61" w:rsidRPr="00126CD1" w:rsidRDefault="00A65B61" w:rsidP="00A65B61">
      <w:pPr>
        <w:suppressAutoHyphens/>
        <w:jc w:val="both"/>
        <w:rPr>
          <w:rFonts w:ascii="Times New Roman" w:eastAsia="Tahoma" w:hAnsi="Times New Roman" w:cs="FreeSans"/>
          <w:b/>
          <w:bCs/>
          <w:i/>
          <w:kern w:val="2"/>
          <w:szCs w:val="24"/>
          <w:u w:val="single"/>
          <w:lang w:eastAsia="zh-CN" w:bidi="hi-IN"/>
        </w:rPr>
      </w:pPr>
    </w:p>
    <w:p w14:paraId="78E794D2" w14:textId="77777777" w:rsidR="00A65B61" w:rsidRPr="00126CD1" w:rsidRDefault="00A65B61" w:rsidP="00A65B61">
      <w:pPr>
        <w:suppressAutoHyphens/>
        <w:jc w:val="both"/>
        <w:rPr>
          <w:rFonts w:ascii="Times New Roman" w:eastAsia="Tahoma" w:hAnsi="Times New Roman" w:cs="FreeSans"/>
          <w:b/>
          <w:bCs/>
          <w:i/>
          <w:kern w:val="2"/>
          <w:szCs w:val="24"/>
          <w:u w:val="single"/>
          <w:lang w:eastAsia="zh-CN" w:bidi="hi-IN"/>
        </w:rPr>
      </w:pP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u w:val="single"/>
          <w:lang w:eastAsia="zh-CN" w:bidi="hi-IN"/>
        </w:rPr>
        <w:t>Záradék:</w:t>
      </w:r>
    </w:p>
    <w:p w14:paraId="674537FE" w14:textId="77777777" w:rsidR="00A65B61" w:rsidRPr="00126CD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</w:p>
    <w:p w14:paraId="65820747" w14:textId="77777777" w:rsidR="00A65B61" w:rsidRPr="00126CD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color w:val="222222"/>
          <w:kern w:val="2"/>
          <w:szCs w:val="24"/>
          <w:shd w:val="clear" w:color="auto" w:fill="FFFFFF"/>
          <w:lang w:eastAsia="zh-CN" w:bidi="hi-IN"/>
        </w:rPr>
      </w:pPr>
      <w:r w:rsidRPr="00126CD1">
        <w:rPr>
          <w:rFonts w:ascii="Times New Roman" w:eastAsia="Noto Sans CJK SC Regular" w:hAnsi="Times New Roman" w:cs="FreeSans"/>
          <w:i/>
          <w:color w:val="222222"/>
          <w:kern w:val="2"/>
          <w:szCs w:val="24"/>
          <w:shd w:val="clear" w:color="auto" w:fill="FFFFFF"/>
          <w:lang w:eastAsia="zh-CN" w:bidi="hi-IN"/>
        </w:rPr>
        <w:t xml:space="preserve">Ez a rendelet a mai napon kihirdetésre került a Felcsúti Közös Önkormányzati Hivatal </w:t>
      </w:r>
      <w:hyperlink r:id="rId7" w:history="1">
        <w:r w:rsidRPr="00126CD1">
          <w:rPr>
            <w:rFonts w:ascii="Times New Roman" w:eastAsia="Noto Sans CJK SC Regular" w:hAnsi="Times New Roman" w:cs="FreeSans"/>
            <w:i/>
            <w:color w:val="000080"/>
            <w:kern w:val="2"/>
            <w:szCs w:val="24"/>
            <w:u w:val="single"/>
            <w:shd w:val="clear" w:color="auto" w:fill="FFFFFF"/>
            <w:lang w:eastAsia="zh-CN" w:bidi="hi-IN"/>
          </w:rPr>
          <w:t>www.felcsutihivatal.hu</w:t>
        </w:r>
      </w:hyperlink>
      <w:r w:rsidRPr="00126CD1">
        <w:rPr>
          <w:rFonts w:ascii="Times New Roman" w:eastAsia="Noto Sans CJK SC Regular" w:hAnsi="Times New Roman" w:cs="FreeSans"/>
          <w:i/>
          <w:color w:val="222222"/>
          <w:kern w:val="2"/>
          <w:szCs w:val="24"/>
          <w:shd w:val="clear" w:color="auto" w:fill="FFFFFF"/>
          <w:lang w:eastAsia="zh-CN" w:bidi="hi-IN"/>
        </w:rPr>
        <w:t xml:space="preserve"> honlapján a helyben szokásos módon.</w:t>
      </w:r>
    </w:p>
    <w:p w14:paraId="485E203C" w14:textId="77777777" w:rsidR="00A65B61" w:rsidRPr="00126CD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</w:p>
    <w:p w14:paraId="5E0777C9" w14:textId="555C4E08" w:rsidR="00A65B61" w:rsidRPr="00126CD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  <w:t xml:space="preserve">Kelt: </w:t>
      </w:r>
      <w:r w:rsidR="00126CD1" w:rsidRPr="00126CD1"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  <w:t>Csabdi</w:t>
      </w:r>
      <w:r w:rsidRPr="00126CD1"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  <w:t xml:space="preserve">, 2026. </w:t>
      </w:r>
      <w:r w:rsidR="00365087" w:rsidRPr="00126CD1"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  <w:t>szeptember</w:t>
      </w:r>
    </w:p>
    <w:p w14:paraId="5F8B39A0" w14:textId="77777777" w:rsidR="00A65B61" w:rsidRPr="00126CD1" w:rsidRDefault="00A65B61" w:rsidP="00A65B61">
      <w:pPr>
        <w:suppressAutoHyphens/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</w:pP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/>
          <w:bCs/>
          <w:i/>
          <w:kern w:val="2"/>
          <w:szCs w:val="24"/>
          <w:lang w:eastAsia="zh-CN" w:bidi="hi-IN"/>
        </w:rPr>
        <w:tab/>
        <w:t>Dr. Sisa András</w:t>
      </w: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 xml:space="preserve"> </w:t>
      </w:r>
    </w:p>
    <w:p w14:paraId="7B2EA6A2" w14:textId="77777777" w:rsidR="00A65B61" w:rsidRPr="00126CD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</w:r>
      <w:r w:rsidRPr="00126CD1">
        <w:rPr>
          <w:rFonts w:ascii="Times New Roman" w:eastAsia="Tahoma" w:hAnsi="Times New Roman" w:cs="FreeSans"/>
          <w:bCs/>
          <w:i/>
          <w:kern w:val="2"/>
          <w:szCs w:val="24"/>
          <w:lang w:eastAsia="zh-CN" w:bidi="hi-IN"/>
        </w:rPr>
        <w:tab/>
        <w:t xml:space="preserve">        jegyző</w:t>
      </w:r>
      <w:r w:rsidRPr="00126CD1"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  <w:t xml:space="preserve"> </w:t>
      </w:r>
    </w:p>
    <w:p w14:paraId="47BB8A30" w14:textId="77777777" w:rsidR="00A65B61" w:rsidRPr="00126CD1" w:rsidRDefault="00A65B61" w:rsidP="00A65B61">
      <w:pPr>
        <w:suppressAutoHyphens/>
        <w:jc w:val="both"/>
        <w:rPr>
          <w:rFonts w:ascii="Times New Roman" w:eastAsia="Noto Sans CJK SC Regular" w:hAnsi="Times New Roman" w:cs="FreeSans"/>
          <w:i/>
          <w:kern w:val="2"/>
          <w:szCs w:val="24"/>
          <w:lang w:eastAsia="zh-CN" w:bidi="hi-IN"/>
        </w:rPr>
      </w:pPr>
    </w:p>
    <w:p w14:paraId="2277B314" w14:textId="77777777" w:rsidR="000E3B71" w:rsidRPr="00126CD1" w:rsidRDefault="00365087" w:rsidP="000E3B71">
      <w:pPr>
        <w:pStyle w:val="Szvegtrzs"/>
        <w:spacing w:after="150"/>
        <w:ind w:left="150" w:right="150"/>
        <w:jc w:val="center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ans CJK SC Regular" w:hAnsi="Times New Roman" w:cs="FreeSans"/>
          <w:b/>
          <w:bCs/>
          <w:i/>
          <w:kern w:val="2"/>
          <w:szCs w:val="24"/>
          <w:u w:val="single"/>
          <w:lang w:eastAsia="zh-CN" w:bidi="hi-IN"/>
        </w:rPr>
        <w:br w:type="page"/>
      </w:r>
      <w:r w:rsidR="000E3B71"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lastRenderedPageBreak/>
        <w:t>Végső előterjesztői indokolás</w:t>
      </w:r>
    </w:p>
    <w:p w14:paraId="651DCAD3" w14:textId="318FD3A2" w:rsidR="000E3B71" w:rsidRPr="00126CD1" w:rsidRDefault="00126CD1" w:rsidP="000E3B71">
      <w:pPr>
        <w:suppressAutoHyphens/>
        <w:jc w:val="both"/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</w:pPr>
      <w:r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>Csabdi</w:t>
      </w:r>
      <w:r w:rsidR="000E3B71" w:rsidRPr="00126CD1">
        <w:rPr>
          <w:rFonts w:ascii="Times New Roman" w:eastAsia="Noto Serif CJK SC" w:hAnsi="Times New Roman" w:cs="Lohit Devanagari"/>
          <w:i/>
          <w:kern w:val="2"/>
          <w:szCs w:val="24"/>
          <w:lang w:eastAsia="zh-CN" w:bidi="hi-IN"/>
        </w:rPr>
        <w:t xml:space="preserve"> Község Önkormányzat Képviselő-testülete a vagyonnyilatkozat-tételi kötelezettség kisebb súlyú megsértésének szankcionálása érdekében módosítja a Szervezeti és Működési Szabályzatát.</w:t>
      </w:r>
    </w:p>
    <w:p w14:paraId="5C63376D" w14:textId="42FAF936" w:rsidR="00365087" w:rsidRPr="00126CD1" w:rsidRDefault="00365087" w:rsidP="000E3B71">
      <w:pPr>
        <w:rPr>
          <w:rFonts w:ascii="Times New Roman" w:hAnsi="Times New Roman"/>
          <w:b/>
          <w:bCs/>
          <w:i/>
          <w:szCs w:val="24"/>
          <w:u w:val="single"/>
        </w:rPr>
      </w:pPr>
    </w:p>
    <w:sectPr w:rsidR="00365087" w:rsidRPr="00126CD1" w:rsidSect="0037594B">
      <w:footerReference w:type="even" r:id="rId8"/>
      <w:footerReference w:type="default" r:id="rId9"/>
      <w:pgSz w:w="11906" w:h="16838" w:code="9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8F5BC" w14:textId="77777777" w:rsidR="001C77B7" w:rsidRDefault="001C77B7">
      <w:r>
        <w:separator/>
      </w:r>
    </w:p>
  </w:endnote>
  <w:endnote w:type="continuationSeparator" w:id="0">
    <w:p w14:paraId="77B6DD99" w14:textId="77777777" w:rsidR="001C77B7" w:rsidRDefault="001C77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charset w:val="EE"/>
    <w:family w:val="roman"/>
    <w:pitch w:val="variable"/>
    <w:sig w:usb0="00000001" w:usb1="00000000" w:usb2="00000000" w:usb3="00000000" w:csb0="0000009F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A1BA2" w14:textId="482D3F25" w:rsidR="00814293" w:rsidRDefault="00814293" w:rsidP="00E7533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0E3B71">
      <w:rPr>
        <w:rStyle w:val="Oldalszm"/>
        <w:noProof/>
      </w:rPr>
      <w:t>4</w:t>
    </w:r>
    <w:r>
      <w:rPr>
        <w:rStyle w:val="Oldalszm"/>
      </w:rPr>
      <w:fldChar w:fldCharType="end"/>
    </w:r>
  </w:p>
  <w:p w14:paraId="30E2D684" w14:textId="77777777" w:rsidR="00814293" w:rsidRDefault="00814293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C7095" w14:textId="77777777" w:rsidR="00814293" w:rsidRPr="0037594B" w:rsidRDefault="00814293" w:rsidP="00E75334">
    <w:pPr>
      <w:pStyle w:val="llb"/>
      <w:framePr w:wrap="around" w:vAnchor="text" w:hAnchor="margin" w:xAlign="center" w:y="1"/>
      <w:rPr>
        <w:rStyle w:val="Oldalszm"/>
        <w:rFonts w:ascii="Times New Roman" w:hAnsi="Times New Roman"/>
      </w:rPr>
    </w:pPr>
    <w:r w:rsidRPr="0037594B">
      <w:rPr>
        <w:rStyle w:val="Oldalszm"/>
        <w:rFonts w:ascii="Times New Roman" w:hAnsi="Times New Roman"/>
      </w:rPr>
      <w:fldChar w:fldCharType="begin"/>
    </w:r>
    <w:r w:rsidRPr="0037594B">
      <w:rPr>
        <w:rStyle w:val="Oldalszm"/>
        <w:rFonts w:ascii="Times New Roman" w:hAnsi="Times New Roman"/>
      </w:rPr>
      <w:instrText xml:space="preserve">PAGE  </w:instrText>
    </w:r>
    <w:r w:rsidRPr="0037594B">
      <w:rPr>
        <w:rStyle w:val="Oldalszm"/>
        <w:rFonts w:ascii="Times New Roman" w:hAnsi="Times New Roman"/>
      </w:rPr>
      <w:fldChar w:fldCharType="separate"/>
    </w:r>
    <w:r w:rsidR="00E23161">
      <w:rPr>
        <w:rStyle w:val="Oldalszm"/>
        <w:rFonts w:ascii="Times New Roman" w:hAnsi="Times New Roman"/>
        <w:noProof/>
      </w:rPr>
      <w:t>4</w:t>
    </w:r>
    <w:r w:rsidRPr="0037594B">
      <w:rPr>
        <w:rStyle w:val="Oldalszm"/>
        <w:rFonts w:ascii="Times New Roman" w:hAnsi="Times New Roman"/>
      </w:rPr>
      <w:fldChar w:fldCharType="end"/>
    </w:r>
  </w:p>
  <w:p w14:paraId="1C97EDEE" w14:textId="77777777" w:rsidR="00814293" w:rsidRDefault="00814293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3335D" w14:textId="77777777" w:rsidR="001C77B7" w:rsidRDefault="001C77B7">
      <w:r>
        <w:separator/>
      </w:r>
    </w:p>
  </w:footnote>
  <w:footnote w:type="continuationSeparator" w:id="0">
    <w:p w14:paraId="5AA41A19" w14:textId="77777777" w:rsidR="001C77B7" w:rsidRDefault="001C77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singleLevel"/>
    <w:tmpl w:val="00000005"/>
    <w:lvl w:ilvl="0">
      <w:numFmt w:val="bullet"/>
      <w:lvlText w:val=""/>
      <w:lvlJc w:val="left"/>
      <w:pPr>
        <w:tabs>
          <w:tab w:val="num" w:pos="0"/>
        </w:tabs>
        <w:ind w:left="988" w:hanging="283"/>
      </w:pPr>
      <w:rPr>
        <w:rFonts w:ascii="Symbol" w:hAnsi="Symbol"/>
      </w:rPr>
    </w:lvl>
  </w:abstractNum>
  <w:abstractNum w:abstractNumId="5" w15:restartNumberingAfterBreak="0">
    <w:nsid w:val="00000006"/>
    <w:multiLevelType w:val="multilevel"/>
    <w:tmpl w:val="00000006"/>
    <w:lvl w:ilvl="0">
      <w:start w:val="9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lvl w:ilvl="0">
      <w:start w:val="8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lvl w:ilvl="0">
      <w:start w:val="7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1C46BFE"/>
    <w:multiLevelType w:val="hybridMultilevel"/>
    <w:tmpl w:val="9CDC0E8E"/>
    <w:lvl w:ilvl="0" w:tplc="01F43CD0">
      <w:start w:val="1"/>
      <w:numFmt w:val="lowerLetter"/>
      <w:pStyle w:val="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06422F51"/>
    <w:multiLevelType w:val="multilevel"/>
    <w:tmpl w:val="CC20877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089158BE"/>
    <w:multiLevelType w:val="hybridMultilevel"/>
    <w:tmpl w:val="76FE672A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D15150D"/>
    <w:multiLevelType w:val="hybridMultilevel"/>
    <w:tmpl w:val="791EF25E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3B3695A"/>
    <w:multiLevelType w:val="hybridMultilevel"/>
    <w:tmpl w:val="F598907C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3D15EFA"/>
    <w:multiLevelType w:val="hybridMultilevel"/>
    <w:tmpl w:val="D26E77F4"/>
    <w:lvl w:ilvl="0" w:tplc="EAEADB66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79C60ED"/>
    <w:multiLevelType w:val="hybridMultilevel"/>
    <w:tmpl w:val="4B42914A"/>
    <w:lvl w:ilvl="0" w:tplc="4E9ACA16">
      <w:start w:val="1"/>
      <w:numFmt w:val="decimal"/>
      <w:pStyle w:val="rendeletCharCharCharCharCharCharCharCharCharCha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28721E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0A46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30C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AAD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3807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46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A99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0806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EF728F6"/>
    <w:multiLevelType w:val="hybridMultilevel"/>
    <w:tmpl w:val="1F10EA6A"/>
    <w:lvl w:ilvl="0" w:tplc="3134F900">
      <w:start w:val="4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7" w15:restartNumberingAfterBreak="0">
    <w:nsid w:val="2A931379"/>
    <w:multiLevelType w:val="hybridMultilevel"/>
    <w:tmpl w:val="86445A60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BAD4001"/>
    <w:multiLevelType w:val="hybridMultilevel"/>
    <w:tmpl w:val="52D2A5C2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ECF7DD1"/>
    <w:multiLevelType w:val="hybridMultilevel"/>
    <w:tmpl w:val="3CD05D6C"/>
    <w:lvl w:ilvl="0" w:tplc="B0A2C3F2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E4C17BF"/>
    <w:multiLevelType w:val="hybridMultilevel"/>
    <w:tmpl w:val="528EA81E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EA73FC7"/>
    <w:multiLevelType w:val="hybridMultilevel"/>
    <w:tmpl w:val="C0B0A05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CD6C5C"/>
    <w:multiLevelType w:val="hybridMultilevel"/>
    <w:tmpl w:val="88408232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88D7A71"/>
    <w:multiLevelType w:val="hybridMultilevel"/>
    <w:tmpl w:val="CEF047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543799"/>
    <w:multiLevelType w:val="hybridMultilevel"/>
    <w:tmpl w:val="6A84B332"/>
    <w:lvl w:ilvl="0" w:tplc="B0A2C3F2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5" w15:restartNumberingAfterBreak="0">
    <w:nsid w:val="4F751332"/>
    <w:multiLevelType w:val="hybridMultilevel"/>
    <w:tmpl w:val="4ADE89C8"/>
    <w:lvl w:ilvl="0" w:tplc="0000001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995304"/>
    <w:multiLevelType w:val="hybridMultilevel"/>
    <w:tmpl w:val="F488B59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AD419B"/>
    <w:multiLevelType w:val="hybridMultilevel"/>
    <w:tmpl w:val="888858E8"/>
    <w:lvl w:ilvl="0" w:tplc="B0A2C3F2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6DF236D4">
      <w:start w:val="1"/>
      <w:numFmt w:val="lowerLetter"/>
      <w:lvlText w:val="%2)"/>
      <w:lvlJc w:val="left"/>
      <w:pPr>
        <w:tabs>
          <w:tab w:val="num" w:pos="1534"/>
        </w:tabs>
        <w:ind w:left="1534" w:hanging="454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0C27F57"/>
    <w:multiLevelType w:val="hybridMultilevel"/>
    <w:tmpl w:val="0C7C53C8"/>
    <w:lvl w:ilvl="0" w:tplc="B0A2C3F2">
      <w:start w:val="1"/>
      <w:numFmt w:val="lowerLetter"/>
      <w:lvlText w:val="%1)"/>
      <w:lvlJc w:val="left"/>
      <w:pPr>
        <w:tabs>
          <w:tab w:val="num" w:pos="1797"/>
        </w:tabs>
        <w:ind w:left="179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28B10D9"/>
    <w:multiLevelType w:val="hybridMultilevel"/>
    <w:tmpl w:val="3150425E"/>
    <w:lvl w:ilvl="0" w:tplc="6DF236D4">
      <w:start w:val="1"/>
      <w:numFmt w:val="lowerLetter"/>
      <w:lvlText w:val="%1)"/>
      <w:lvlJc w:val="left"/>
      <w:pPr>
        <w:tabs>
          <w:tab w:val="num" w:pos="624"/>
        </w:tabs>
        <w:ind w:left="624" w:hanging="454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D94520"/>
    <w:multiLevelType w:val="hybridMultilevel"/>
    <w:tmpl w:val="2B58570C"/>
    <w:lvl w:ilvl="0" w:tplc="B0A2C3F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31" w15:restartNumberingAfterBreak="0">
    <w:nsid w:val="7397494B"/>
    <w:multiLevelType w:val="hybridMultilevel"/>
    <w:tmpl w:val="2662E20A"/>
    <w:name w:val="WW8Num22"/>
    <w:lvl w:ilvl="0" w:tplc="040E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C825FAA"/>
    <w:multiLevelType w:val="hybridMultilevel"/>
    <w:tmpl w:val="7E145E6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09226">
    <w:abstractNumId w:val="14"/>
  </w:num>
  <w:num w:numId="2" w16cid:durableId="1647279735">
    <w:abstractNumId w:val="8"/>
  </w:num>
  <w:num w:numId="3" w16cid:durableId="800224947">
    <w:abstractNumId w:val="16"/>
  </w:num>
  <w:num w:numId="4" w16cid:durableId="1871601394">
    <w:abstractNumId w:val="27"/>
  </w:num>
  <w:num w:numId="5" w16cid:durableId="1018389076">
    <w:abstractNumId w:val="24"/>
  </w:num>
  <w:num w:numId="6" w16cid:durableId="1806463100">
    <w:abstractNumId w:val="30"/>
  </w:num>
  <w:num w:numId="7" w16cid:durableId="402993249">
    <w:abstractNumId w:val="29"/>
  </w:num>
  <w:num w:numId="8" w16cid:durableId="1187519319">
    <w:abstractNumId w:val="20"/>
  </w:num>
  <w:num w:numId="9" w16cid:durableId="991181172">
    <w:abstractNumId w:val="12"/>
  </w:num>
  <w:num w:numId="10" w16cid:durableId="1883328298">
    <w:abstractNumId w:val="10"/>
  </w:num>
  <w:num w:numId="11" w16cid:durableId="954753786">
    <w:abstractNumId w:val="18"/>
  </w:num>
  <w:num w:numId="12" w16cid:durableId="932011824">
    <w:abstractNumId w:val="22"/>
  </w:num>
  <w:num w:numId="13" w16cid:durableId="314996792">
    <w:abstractNumId w:val="17"/>
  </w:num>
  <w:num w:numId="14" w16cid:durableId="119544088">
    <w:abstractNumId w:val="19"/>
  </w:num>
  <w:num w:numId="15" w16cid:durableId="242764298">
    <w:abstractNumId w:val="28"/>
  </w:num>
  <w:num w:numId="16" w16cid:durableId="1060441072">
    <w:abstractNumId w:val="11"/>
  </w:num>
  <w:num w:numId="17" w16cid:durableId="321127958">
    <w:abstractNumId w:val="26"/>
  </w:num>
  <w:num w:numId="18" w16cid:durableId="704671215">
    <w:abstractNumId w:val="13"/>
  </w:num>
  <w:num w:numId="19" w16cid:durableId="1862743684">
    <w:abstractNumId w:val="23"/>
  </w:num>
  <w:num w:numId="20" w16cid:durableId="841512657">
    <w:abstractNumId w:val="21"/>
  </w:num>
  <w:num w:numId="21" w16cid:durableId="579289537">
    <w:abstractNumId w:val="32"/>
  </w:num>
  <w:num w:numId="22" w16cid:durableId="844783606">
    <w:abstractNumId w:val="0"/>
  </w:num>
  <w:num w:numId="23" w16cid:durableId="1721174369">
    <w:abstractNumId w:val="2"/>
  </w:num>
  <w:num w:numId="24" w16cid:durableId="1022973842">
    <w:abstractNumId w:val="3"/>
  </w:num>
  <w:num w:numId="25" w16cid:durableId="367488246">
    <w:abstractNumId w:val="4"/>
  </w:num>
  <w:num w:numId="26" w16cid:durableId="606499555">
    <w:abstractNumId w:val="5"/>
  </w:num>
  <w:num w:numId="27" w16cid:durableId="2014531740">
    <w:abstractNumId w:val="6"/>
  </w:num>
  <w:num w:numId="28" w16cid:durableId="446583806">
    <w:abstractNumId w:val="7"/>
  </w:num>
  <w:num w:numId="29" w16cid:durableId="1890528563">
    <w:abstractNumId w:val="25"/>
  </w:num>
  <w:num w:numId="30" w16cid:durableId="1684627188">
    <w:abstractNumId w:val="31"/>
  </w:num>
  <w:num w:numId="31" w16cid:durableId="1556698950">
    <w:abstractNumId w:val="1"/>
  </w:num>
  <w:num w:numId="32" w16cid:durableId="1067727650">
    <w:abstractNumId w:val="15"/>
  </w:num>
  <w:num w:numId="33" w16cid:durableId="389230165">
    <w:abstractNumId w:val="9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A3"/>
    <w:rsid w:val="00010F8F"/>
    <w:rsid w:val="000154F7"/>
    <w:rsid w:val="0002125C"/>
    <w:rsid w:val="0002461A"/>
    <w:rsid w:val="0002761E"/>
    <w:rsid w:val="00030466"/>
    <w:rsid w:val="0003135D"/>
    <w:rsid w:val="0003404E"/>
    <w:rsid w:val="000344CE"/>
    <w:rsid w:val="00035D82"/>
    <w:rsid w:val="00042859"/>
    <w:rsid w:val="00044F25"/>
    <w:rsid w:val="0004755C"/>
    <w:rsid w:val="0006306A"/>
    <w:rsid w:val="00065C7E"/>
    <w:rsid w:val="00071198"/>
    <w:rsid w:val="00076959"/>
    <w:rsid w:val="0008668B"/>
    <w:rsid w:val="00086F08"/>
    <w:rsid w:val="00094A92"/>
    <w:rsid w:val="00095D65"/>
    <w:rsid w:val="0009724E"/>
    <w:rsid w:val="000A2BE8"/>
    <w:rsid w:val="000A77AE"/>
    <w:rsid w:val="000B2D40"/>
    <w:rsid w:val="000C1C9C"/>
    <w:rsid w:val="000C3911"/>
    <w:rsid w:val="000C5D72"/>
    <w:rsid w:val="000C68CE"/>
    <w:rsid w:val="000D005D"/>
    <w:rsid w:val="000E3B71"/>
    <w:rsid w:val="000E7F43"/>
    <w:rsid w:val="000F76E2"/>
    <w:rsid w:val="000F7AC5"/>
    <w:rsid w:val="000F7EF7"/>
    <w:rsid w:val="00104252"/>
    <w:rsid w:val="001045DB"/>
    <w:rsid w:val="001059F0"/>
    <w:rsid w:val="00117798"/>
    <w:rsid w:val="001236A4"/>
    <w:rsid w:val="00125D8C"/>
    <w:rsid w:val="00126CD1"/>
    <w:rsid w:val="0013654B"/>
    <w:rsid w:val="00137566"/>
    <w:rsid w:val="001408FE"/>
    <w:rsid w:val="001454F0"/>
    <w:rsid w:val="00145D22"/>
    <w:rsid w:val="00146185"/>
    <w:rsid w:val="00150AD2"/>
    <w:rsid w:val="001743BD"/>
    <w:rsid w:val="00177F71"/>
    <w:rsid w:val="00180526"/>
    <w:rsid w:val="001A4BD7"/>
    <w:rsid w:val="001A6E5D"/>
    <w:rsid w:val="001B239E"/>
    <w:rsid w:val="001B27C3"/>
    <w:rsid w:val="001B434A"/>
    <w:rsid w:val="001C1446"/>
    <w:rsid w:val="001C77B7"/>
    <w:rsid w:val="001D227C"/>
    <w:rsid w:val="001D7D2A"/>
    <w:rsid w:val="001F4558"/>
    <w:rsid w:val="00202466"/>
    <w:rsid w:val="00202E71"/>
    <w:rsid w:val="002077C3"/>
    <w:rsid w:val="002161D8"/>
    <w:rsid w:val="00223341"/>
    <w:rsid w:val="00223B7E"/>
    <w:rsid w:val="00223E42"/>
    <w:rsid w:val="0022603F"/>
    <w:rsid w:val="00232524"/>
    <w:rsid w:val="002349A3"/>
    <w:rsid w:val="0023597E"/>
    <w:rsid w:val="0024582E"/>
    <w:rsid w:val="00253FFC"/>
    <w:rsid w:val="0026095E"/>
    <w:rsid w:val="00260EF5"/>
    <w:rsid w:val="00260EF7"/>
    <w:rsid w:val="00262EB9"/>
    <w:rsid w:val="002B14A4"/>
    <w:rsid w:val="002B1B77"/>
    <w:rsid w:val="002B24A8"/>
    <w:rsid w:val="002B649C"/>
    <w:rsid w:val="002C750D"/>
    <w:rsid w:val="002D23F9"/>
    <w:rsid w:val="002D521B"/>
    <w:rsid w:val="002D7648"/>
    <w:rsid w:val="002E0587"/>
    <w:rsid w:val="002E3D07"/>
    <w:rsid w:val="002E6EEA"/>
    <w:rsid w:val="002F1025"/>
    <w:rsid w:val="002F154C"/>
    <w:rsid w:val="002F3AA6"/>
    <w:rsid w:val="002F7F44"/>
    <w:rsid w:val="003043C1"/>
    <w:rsid w:val="00307302"/>
    <w:rsid w:val="003119E3"/>
    <w:rsid w:val="00313E37"/>
    <w:rsid w:val="00331AD4"/>
    <w:rsid w:val="00335774"/>
    <w:rsid w:val="003405EB"/>
    <w:rsid w:val="0034352B"/>
    <w:rsid w:val="00346271"/>
    <w:rsid w:val="00347211"/>
    <w:rsid w:val="00347CE3"/>
    <w:rsid w:val="00362432"/>
    <w:rsid w:val="00365087"/>
    <w:rsid w:val="00365775"/>
    <w:rsid w:val="00365987"/>
    <w:rsid w:val="00371102"/>
    <w:rsid w:val="00373828"/>
    <w:rsid w:val="0037504A"/>
    <w:rsid w:val="0037594B"/>
    <w:rsid w:val="00375F5D"/>
    <w:rsid w:val="00376C0E"/>
    <w:rsid w:val="00376CD5"/>
    <w:rsid w:val="0039002D"/>
    <w:rsid w:val="00392B7A"/>
    <w:rsid w:val="003A4D5B"/>
    <w:rsid w:val="003B1775"/>
    <w:rsid w:val="003C3F2D"/>
    <w:rsid w:val="003D63D0"/>
    <w:rsid w:val="003E1E1B"/>
    <w:rsid w:val="003E59DC"/>
    <w:rsid w:val="003E68C4"/>
    <w:rsid w:val="003F4923"/>
    <w:rsid w:val="003F4AB4"/>
    <w:rsid w:val="00406D24"/>
    <w:rsid w:val="00415474"/>
    <w:rsid w:val="00422CCF"/>
    <w:rsid w:val="00422FA8"/>
    <w:rsid w:val="00423222"/>
    <w:rsid w:val="00424A15"/>
    <w:rsid w:val="00430CC3"/>
    <w:rsid w:val="00433940"/>
    <w:rsid w:val="0044122D"/>
    <w:rsid w:val="004425C2"/>
    <w:rsid w:val="0044474F"/>
    <w:rsid w:val="00444AE1"/>
    <w:rsid w:val="0044617F"/>
    <w:rsid w:val="00446E1E"/>
    <w:rsid w:val="00447ECB"/>
    <w:rsid w:val="00456E7F"/>
    <w:rsid w:val="0046309A"/>
    <w:rsid w:val="00466777"/>
    <w:rsid w:val="004672D5"/>
    <w:rsid w:val="004715D7"/>
    <w:rsid w:val="00472E57"/>
    <w:rsid w:val="004804E1"/>
    <w:rsid w:val="00480FC1"/>
    <w:rsid w:val="00490CCA"/>
    <w:rsid w:val="0049445F"/>
    <w:rsid w:val="004947A7"/>
    <w:rsid w:val="004A764A"/>
    <w:rsid w:val="004B64AD"/>
    <w:rsid w:val="004B7013"/>
    <w:rsid w:val="004B7E1D"/>
    <w:rsid w:val="004C359A"/>
    <w:rsid w:val="004C4F98"/>
    <w:rsid w:val="004D12A8"/>
    <w:rsid w:val="004D286E"/>
    <w:rsid w:val="004D34CA"/>
    <w:rsid w:val="004D73CB"/>
    <w:rsid w:val="004D7A0D"/>
    <w:rsid w:val="004E42D9"/>
    <w:rsid w:val="004E6839"/>
    <w:rsid w:val="004F47F4"/>
    <w:rsid w:val="004F7F7F"/>
    <w:rsid w:val="00503CFB"/>
    <w:rsid w:val="00503D8A"/>
    <w:rsid w:val="005214F9"/>
    <w:rsid w:val="0053378F"/>
    <w:rsid w:val="00537C1A"/>
    <w:rsid w:val="00540656"/>
    <w:rsid w:val="00560CF5"/>
    <w:rsid w:val="005632E9"/>
    <w:rsid w:val="00577CA2"/>
    <w:rsid w:val="00585059"/>
    <w:rsid w:val="00593980"/>
    <w:rsid w:val="00594CA8"/>
    <w:rsid w:val="005A57DB"/>
    <w:rsid w:val="005B57BC"/>
    <w:rsid w:val="005B709B"/>
    <w:rsid w:val="005B7753"/>
    <w:rsid w:val="005C216E"/>
    <w:rsid w:val="005C2FBB"/>
    <w:rsid w:val="005C4149"/>
    <w:rsid w:val="005C48F9"/>
    <w:rsid w:val="005D5F6D"/>
    <w:rsid w:val="005E0AC6"/>
    <w:rsid w:val="005E13C8"/>
    <w:rsid w:val="005E78E6"/>
    <w:rsid w:val="005F66CE"/>
    <w:rsid w:val="006010A2"/>
    <w:rsid w:val="00601269"/>
    <w:rsid w:val="00604DA0"/>
    <w:rsid w:val="00610CD2"/>
    <w:rsid w:val="00610FCA"/>
    <w:rsid w:val="00613B09"/>
    <w:rsid w:val="0061592D"/>
    <w:rsid w:val="00620409"/>
    <w:rsid w:val="0062628F"/>
    <w:rsid w:val="00630BB3"/>
    <w:rsid w:val="00631FF4"/>
    <w:rsid w:val="00637109"/>
    <w:rsid w:val="006420DF"/>
    <w:rsid w:val="006431C6"/>
    <w:rsid w:val="0064561D"/>
    <w:rsid w:val="00654556"/>
    <w:rsid w:val="00655F2B"/>
    <w:rsid w:val="0066382D"/>
    <w:rsid w:val="00663872"/>
    <w:rsid w:val="00672C99"/>
    <w:rsid w:val="00680753"/>
    <w:rsid w:val="0068124D"/>
    <w:rsid w:val="00682487"/>
    <w:rsid w:val="00684786"/>
    <w:rsid w:val="00691398"/>
    <w:rsid w:val="006919F0"/>
    <w:rsid w:val="006A1EB4"/>
    <w:rsid w:val="006B50B3"/>
    <w:rsid w:val="006B6EED"/>
    <w:rsid w:val="006C0074"/>
    <w:rsid w:val="006C05FD"/>
    <w:rsid w:val="006C5CDD"/>
    <w:rsid w:val="006C7B47"/>
    <w:rsid w:val="006C7EEB"/>
    <w:rsid w:val="006D3C39"/>
    <w:rsid w:val="006D6165"/>
    <w:rsid w:val="006E5EC7"/>
    <w:rsid w:val="006F2C8E"/>
    <w:rsid w:val="006F47CD"/>
    <w:rsid w:val="006F5A57"/>
    <w:rsid w:val="00702C54"/>
    <w:rsid w:val="00704F41"/>
    <w:rsid w:val="00717636"/>
    <w:rsid w:val="0072211F"/>
    <w:rsid w:val="0072328D"/>
    <w:rsid w:val="00730789"/>
    <w:rsid w:val="00751160"/>
    <w:rsid w:val="007641AA"/>
    <w:rsid w:val="0077244C"/>
    <w:rsid w:val="007748DE"/>
    <w:rsid w:val="00784893"/>
    <w:rsid w:val="00784BE7"/>
    <w:rsid w:val="00785DE8"/>
    <w:rsid w:val="007912ED"/>
    <w:rsid w:val="00797B0F"/>
    <w:rsid w:val="007A21F4"/>
    <w:rsid w:val="007A44F1"/>
    <w:rsid w:val="007A481A"/>
    <w:rsid w:val="007B1CC7"/>
    <w:rsid w:val="007B4800"/>
    <w:rsid w:val="007B5158"/>
    <w:rsid w:val="007B666C"/>
    <w:rsid w:val="007C2EA5"/>
    <w:rsid w:val="007D1E2E"/>
    <w:rsid w:val="007D5131"/>
    <w:rsid w:val="007D6439"/>
    <w:rsid w:val="007E05D6"/>
    <w:rsid w:val="007E5D5A"/>
    <w:rsid w:val="007F15B5"/>
    <w:rsid w:val="007F29A5"/>
    <w:rsid w:val="007F3963"/>
    <w:rsid w:val="007F4720"/>
    <w:rsid w:val="007F53B8"/>
    <w:rsid w:val="007F61D2"/>
    <w:rsid w:val="007F7E8B"/>
    <w:rsid w:val="00803E16"/>
    <w:rsid w:val="00804356"/>
    <w:rsid w:val="008102AB"/>
    <w:rsid w:val="00813E9E"/>
    <w:rsid w:val="00814075"/>
    <w:rsid w:val="00814293"/>
    <w:rsid w:val="00815336"/>
    <w:rsid w:val="00822944"/>
    <w:rsid w:val="008241FC"/>
    <w:rsid w:val="0082754F"/>
    <w:rsid w:val="008305A3"/>
    <w:rsid w:val="00842358"/>
    <w:rsid w:val="008706DA"/>
    <w:rsid w:val="0087167B"/>
    <w:rsid w:val="0087667C"/>
    <w:rsid w:val="0088076A"/>
    <w:rsid w:val="00881134"/>
    <w:rsid w:val="00884FC2"/>
    <w:rsid w:val="00886999"/>
    <w:rsid w:val="00891084"/>
    <w:rsid w:val="00897C5D"/>
    <w:rsid w:val="008A2559"/>
    <w:rsid w:val="008B2ACA"/>
    <w:rsid w:val="008B3F38"/>
    <w:rsid w:val="008B3FC4"/>
    <w:rsid w:val="008B42CA"/>
    <w:rsid w:val="008B6ADE"/>
    <w:rsid w:val="008B70E7"/>
    <w:rsid w:val="008D3AB9"/>
    <w:rsid w:val="008E7644"/>
    <w:rsid w:val="008F048E"/>
    <w:rsid w:val="008F3FE8"/>
    <w:rsid w:val="008F450F"/>
    <w:rsid w:val="008F4DF3"/>
    <w:rsid w:val="00903393"/>
    <w:rsid w:val="0090478D"/>
    <w:rsid w:val="0090767B"/>
    <w:rsid w:val="00910FB9"/>
    <w:rsid w:val="00912CBD"/>
    <w:rsid w:val="00921E81"/>
    <w:rsid w:val="00922488"/>
    <w:rsid w:val="00926C1C"/>
    <w:rsid w:val="0093525A"/>
    <w:rsid w:val="00935511"/>
    <w:rsid w:val="00941746"/>
    <w:rsid w:val="00942397"/>
    <w:rsid w:val="009447F9"/>
    <w:rsid w:val="00944973"/>
    <w:rsid w:val="00945BF4"/>
    <w:rsid w:val="009472FC"/>
    <w:rsid w:val="009571C2"/>
    <w:rsid w:val="009650AB"/>
    <w:rsid w:val="00966CDB"/>
    <w:rsid w:val="00977D75"/>
    <w:rsid w:val="00981FA1"/>
    <w:rsid w:val="00983310"/>
    <w:rsid w:val="00991F2E"/>
    <w:rsid w:val="009A2E81"/>
    <w:rsid w:val="009A6E73"/>
    <w:rsid w:val="009C2D6A"/>
    <w:rsid w:val="009D1D35"/>
    <w:rsid w:val="009E4932"/>
    <w:rsid w:val="009F019C"/>
    <w:rsid w:val="009F7ED7"/>
    <w:rsid w:val="00A03C1D"/>
    <w:rsid w:val="00A27EFC"/>
    <w:rsid w:val="00A34821"/>
    <w:rsid w:val="00A44C03"/>
    <w:rsid w:val="00A47FF0"/>
    <w:rsid w:val="00A53838"/>
    <w:rsid w:val="00A640DA"/>
    <w:rsid w:val="00A65B61"/>
    <w:rsid w:val="00A92F7D"/>
    <w:rsid w:val="00A96991"/>
    <w:rsid w:val="00A97AAE"/>
    <w:rsid w:val="00AA10A0"/>
    <w:rsid w:val="00AA2BD5"/>
    <w:rsid w:val="00AA5FDC"/>
    <w:rsid w:val="00AB0B14"/>
    <w:rsid w:val="00AC022E"/>
    <w:rsid w:val="00AC1938"/>
    <w:rsid w:val="00AC21C7"/>
    <w:rsid w:val="00AD14BC"/>
    <w:rsid w:val="00AD2E37"/>
    <w:rsid w:val="00AD46F4"/>
    <w:rsid w:val="00AD7D82"/>
    <w:rsid w:val="00AE1312"/>
    <w:rsid w:val="00AE6673"/>
    <w:rsid w:val="00AE78F6"/>
    <w:rsid w:val="00AF6938"/>
    <w:rsid w:val="00B00F7E"/>
    <w:rsid w:val="00B026A1"/>
    <w:rsid w:val="00B1080A"/>
    <w:rsid w:val="00B31C4F"/>
    <w:rsid w:val="00B31C81"/>
    <w:rsid w:val="00B33C54"/>
    <w:rsid w:val="00B419FE"/>
    <w:rsid w:val="00B44C12"/>
    <w:rsid w:val="00B556D3"/>
    <w:rsid w:val="00B61F7E"/>
    <w:rsid w:val="00B70BD6"/>
    <w:rsid w:val="00B8480D"/>
    <w:rsid w:val="00B960E0"/>
    <w:rsid w:val="00B97894"/>
    <w:rsid w:val="00BA3B67"/>
    <w:rsid w:val="00BA7A06"/>
    <w:rsid w:val="00BB7E26"/>
    <w:rsid w:val="00BC02A9"/>
    <w:rsid w:val="00BC6850"/>
    <w:rsid w:val="00BC6DED"/>
    <w:rsid w:val="00BD4BD9"/>
    <w:rsid w:val="00BE2076"/>
    <w:rsid w:val="00BF5689"/>
    <w:rsid w:val="00C1327B"/>
    <w:rsid w:val="00C14884"/>
    <w:rsid w:val="00C15C98"/>
    <w:rsid w:val="00C24E66"/>
    <w:rsid w:val="00C26EF5"/>
    <w:rsid w:val="00C313DF"/>
    <w:rsid w:val="00C47DFE"/>
    <w:rsid w:val="00C511B5"/>
    <w:rsid w:val="00C563E6"/>
    <w:rsid w:val="00C662E0"/>
    <w:rsid w:val="00C66495"/>
    <w:rsid w:val="00C714C0"/>
    <w:rsid w:val="00C81E2E"/>
    <w:rsid w:val="00C844A5"/>
    <w:rsid w:val="00C86D98"/>
    <w:rsid w:val="00C96D46"/>
    <w:rsid w:val="00C9784D"/>
    <w:rsid w:val="00CA0C54"/>
    <w:rsid w:val="00CB3409"/>
    <w:rsid w:val="00CB74F6"/>
    <w:rsid w:val="00CC3F06"/>
    <w:rsid w:val="00CD10BC"/>
    <w:rsid w:val="00CE14AC"/>
    <w:rsid w:val="00CE3A4C"/>
    <w:rsid w:val="00CF0FB1"/>
    <w:rsid w:val="00D02177"/>
    <w:rsid w:val="00D0294B"/>
    <w:rsid w:val="00D052EF"/>
    <w:rsid w:val="00D0633A"/>
    <w:rsid w:val="00D122E8"/>
    <w:rsid w:val="00D1449F"/>
    <w:rsid w:val="00D179BD"/>
    <w:rsid w:val="00D22098"/>
    <w:rsid w:val="00D247B5"/>
    <w:rsid w:val="00D274B3"/>
    <w:rsid w:val="00D33A64"/>
    <w:rsid w:val="00D35058"/>
    <w:rsid w:val="00D41ED2"/>
    <w:rsid w:val="00D43714"/>
    <w:rsid w:val="00D455FC"/>
    <w:rsid w:val="00D52FA4"/>
    <w:rsid w:val="00D53FE3"/>
    <w:rsid w:val="00D62592"/>
    <w:rsid w:val="00D73673"/>
    <w:rsid w:val="00D7618F"/>
    <w:rsid w:val="00D8154D"/>
    <w:rsid w:val="00D81AA6"/>
    <w:rsid w:val="00D861F2"/>
    <w:rsid w:val="00D8717E"/>
    <w:rsid w:val="00D9342A"/>
    <w:rsid w:val="00D95243"/>
    <w:rsid w:val="00DA0331"/>
    <w:rsid w:val="00DA0676"/>
    <w:rsid w:val="00DA13A4"/>
    <w:rsid w:val="00DA2349"/>
    <w:rsid w:val="00DA4B8F"/>
    <w:rsid w:val="00DB1AFC"/>
    <w:rsid w:val="00DB58DC"/>
    <w:rsid w:val="00DC6A25"/>
    <w:rsid w:val="00DD0BD5"/>
    <w:rsid w:val="00DD2C9E"/>
    <w:rsid w:val="00DD3F67"/>
    <w:rsid w:val="00DD5FB8"/>
    <w:rsid w:val="00DD6139"/>
    <w:rsid w:val="00DD7CEB"/>
    <w:rsid w:val="00DE3503"/>
    <w:rsid w:val="00E001BA"/>
    <w:rsid w:val="00E00549"/>
    <w:rsid w:val="00E039B2"/>
    <w:rsid w:val="00E04EDB"/>
    <w:rsid w:val="00E11929"/>
    <w:rsid w:val="00E14AF3"/>
    <w:rsid w:val="00E16BCC"/>
    <w:rsid w:val="00E17C6A"/>
    <w:rsid w:val="00E2057E"/>
    <w:rsid w:val="00E23161"/>
    <w:rsid w:val="00E27732"/>
    <w:rsid w:val="00E27A49"/>
    <w:rsid w:val="00E37B4E"/>
    <w:rsid w:val="00E42637"/>
    <w:rsid w:val="00E531BB"/>
    <w:rsid w:val="00E556B6"/>
    <w:rsid w:val="00E55D7E"/>
    <w:rsid w:val="00E72D15"/>
    <w:rsid w:val="00E73AF4"/>
    <w:rsid w:val="00E75334"/>
    <w:rsid w:val="00E75556"/>
    <w:rsid w:val="00E7671A"/>
    <w:rsid w:val="00E877C7"/>
    <w:rsid w:val="00E90C63"/>
    <w:rsid w:val="00E9349F"/>
    <w:rsid w:val="00E97E1E"/>
    <w:rsid w:val="00EB6079"/>
    <w:rsid w:val="00EB7AD9"/>
    <w:rsid w:val="00EC17FF"/>
    <w:rsid w:val="00ED3124"/>
    <w:rsid w:val="00ED4011"/>
    <w:rsid w:val="00ED6A4F"/>
    <w:rsid w:val="00EF1F12"/>
    <w:rsid w:val="00F033BB"/>
    <w:rsid w:val="00F057B6"/>
    <w:rsid w:val="00F117B6"/>
    <w:rsid w:val="00F11D2C"/>
    <w:rsid w:val="00F219E4"/>
    <w:rsid w:val="00F24B4E"/>
    <w:rsid w:val="00F24B5E"/>
    <w:rsid w:val="00F2687C"/>
    <w:rsid w:val="00F40371"/>
    <w:rsid w:val="00F41331"/>
    <w:rsid w:val="00F41391"/>
    <w:rsid w:val="00F41B55"/>
    <w:rsid w:val="00F46390"/>
    <w:rsid w:val="00F470FC"/>
    <w:rsid w:val="00F55671"/>
    <w:rsid w:val="00F71678"/>
    <w:rsid w:val="00F7333B"/>
    <w:rsid w:val="00F91584"/>
    <w:rsid w:val="00F9427C"/>
    <w:rsid w:val="00F97ABC"/>
    <w:rsid w:val="00FA1D8D"/>
    <w:rsid w:val="00FB14E2"/>
    <w:rsid w:val="00FB4BE7"/>
    <w:rsid w:val="00FC00B6"/>
    <w:rsid w:val="00FE18BE"/>
    <w:rsid w:val="00FF36F7"/>
    <w:rsid w:val="00FF5EAE"/>
    <w:rsid w:val="00FF6581"/>
    <w:rsid w:val="00FF688C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727FC4"/>
  <w15:chartTrackingRefBased/>
  <w15:docId w15:val="{D6D656AA-1B31-4C4A-AA57-1C7C74D0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49A3"/>
    <w:rPr>
      <w:rFonts w:ascii="Tahoma" w:hAnsi="Tahoma"/>
      <w:sz w:val="24"/>
    </w:rPr>
  </w:style>
  <w:style w:type="paragraph" w:styleId="Cmsor1">
    <w:name w:val="heading 1"/>
    <w:basedOn w:val="Norml"/>
    <w:next w:val="Norml"/>
    <w:link w:val="Cmsor1Char"/>
    <w:qFormat/>
    <w:rsid w:val="00010F8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Szvegtrzs"/>
    <w:link w:val="Cmsor2Char"/>
    <w:unhideWhenUsed/>
    <w:qFormat/>
    <w:rsid w:val="001B239E"/>
    <w:pPr>
      <w:keepNext/>
      <w:tabs>
        <w:tab w:val="num" w:pos="0"/>
      </w:tabs>
      <w:suppressAutoHyphens/>
      <w:spacing w:before="200" w:after="120"/>
      <w:outlineLvl w:val="1"/>
    </w:pPr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paragraph" w:styleId="Cmsor3">
    <w:name w:val="heading 3"/>
    <w:basedOn w:val="Norml"/>
    <w:next w:val="Norml"/>
    <w:link w:val="Cmsor3Char"/>
    <w:qFormat/>
    <w:rsid w:val="00010F8F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Cmsor4">
    <w:name w:val="heading 4"/>
    <w:basedOn w:val="Norml"/>
    <w:next w:val="Norml"/>
    <w:qFormat/>
    <w:rsid w:val="00376CD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376CD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Cmsor6">
    <w:name w:val="heading 6"/>
    <w:basedOn w:val="Norml"/>
    <w:next w:val="Szvegtrzs"/>
    <w:link w:val="Cmsor6Char"/>
    <w:unhideWhenUsed/>
    <w:qFormat/>
    <w:rsid w:val="001B239E"/>
    <w:pPr>
      <w:keepNext/>
      <w:tabs>
        <w:tab w:val="num" w:pos="0"/>
      </w:tabs>
      <w:suppressAutoHyphens/>
      <w:spacing w:before="60" w:after="60"/>
      <w:outlineLvl w:val="5"/>
    </w:pPr>
    <w:rPr>
      <w:rFonts w:ascii="Liberation Sans" w:eastAsia="Noto Sans CJK SC Regular" w:hAnsi="Liberation Sans" w:cs="FreeSans"/>
      <w:b/>
      <w:bCs/>
      <w:i/>
      <w:iCs/>
      <w:kern w:val="2"/>
      <w:szCs w:val="24"/>
      <w:lang w:eastAsia="zh-CN" w:bidi="hi-I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fejezetcm">
    <w:name w:val="Alfejezetcím"/>
    <w:basedOn w:val="Norml"/>
    <w:rsid w:val="00F2687C"/>
    <w:pPr>
      <w:spacing w:after="240"/>
      <w:jc w:val="center"/>
    </w:pPr>
    <w:rPr>
      <w:b/>
      <w:sz w:val="32"/>
      <w:szCs w:val="28"/>
      <w:u w:val="single"/>
    </w:rPr>
  </w:style>
  <w:style w:type="paragraph" w:styleId="Cm">
    <w:name w:val="Title"/>
    <w:basedOn w:val="Norml"/>
    <w:qFormat/>
    <w:rsid w:val="002349A3"/>
    <w:pPr>
      <w:jc w:val="center"/>
    </w:pPr>
    <w:rPr>
      <w:b/>
      <w:sz w:val="28"/>
    </w:rPr>
  </w:style>
  <w:style w:type="paragraph" w:styleId="Buborkszveg">
    <w:name w:val="Balloon Text"/>
    <w:basedOn w:val="Norml"/>
    <w:semiHidden/>
    <w:rsid w:val="00537C1A"/>
    <w:rPr>
      <w:rFonts w:cs="Tahoma"/>
      <w:sz w:val="16"/>
      <w:szCs w:val="16"/>
    </w:rPr>
  </w:style>
  <w:style w:type="table" w:styleId="Rcsostblzat">
    <w:name w:val="Table Grid"/>
    <w:basedOn w:val="Normltblzat"/>
    <w:rsid w:val="00D7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0F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4E42D9"/>
    <w:pPr>
      <w:jc w:val="both"/>
    </w:pPr>
  </w:style>
  <w:style w:type="paragraph" w:styleId="Lbjegyzetszveg">
    <w:name w:val="footnote text"/>
    <w:basedOn w:val="Norml"/>
    <w:link w:val="LbjegyzetszvegChar"/>
    <w:semiHidden/>
    <w:rsid w:val="008B70E7"/>
    <w:rPr>
      <w:sz w:val="20"/>
    </w:rPr>
  </w:style>
  <w:style w:type="character" w:styleId="Lbjegyzet-hivatkozs">
    <w:name w:val="footnote reference"/>
    <w:semiHidden/>
    <w:rsid w:val="008B70E7"/>
    <w:rPr>
      <w:vertAlign w:val="superscript"/>
    </w:rPr>
  </w:style>
  <w:style w:type="paragraph" w:styleId="NormlWeb">
    <w:name w:val="Normal (Web)"/>
    <w:basedOn w:val="Norml"/>
    <w:rsid w:val="00376CD5"/>
    <w:pPr>
      <w:spacing w:before="90" w:after="60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">
    <w:name w:val="para"/>
    <w:basedOn w:val="Norml"/>
    <w:rsid w:val="00376CD5"/>
    <w:pPr>
      <w:spacing w:before="300"/>
      <w:jc w:val="center"/>
    </w:pPr>
    <w:rPr>
      <w:rFonts w:ascii="Arial Unicode MS" w:eastAsia="Arial Unicode MS" w:hAnsi="Arial Unicode MS" w:cs="Arial Unicode MS"/>
      <w:b/>
      <w:bCs/>
      <w:sz w:val="18"/>
      <w:szCs w:val="18"/>
    </w:rPr>
  </w:style>
  <w:style w:type="paragraph" w:customStyle="1" w:styleId="rendeletCharCharCharCharCharCharCharCharCharChar">
    <w:name w:val="rendelet Char Char Char Char Char Char Char Char Char Char"/>
    <w:basedOn w:val="Norml"/>
    <w:link w:val="rendeletCharCharCharCharCharCharCharCharCharCharChar"/>
    <w:rsid w:val="00376CD5"/>
    <w:pPr>
      <w:numPr>
        <w:numId w:val="1"/>
      </w:numPr>
      <w:tabs>
        <w:tab w:val="clear" w:pos="750"/>
      </w:tabs>
      <w:jc w:val="both"/>
    </w:pPr>
    <w:rPr>
      <w:rFonts w:cs="Tahoma"/>
      <w:color w:val="000000"/>
      <w:szCs w:val="24"/>
    </w:rPr>
  </w:style>
  <w:style w:type="character" w:customStyle="1" w:styleId="rendeletCharCharCharCharCharCharCharCharCharCharChar">
    <w:name w:val="rendelet Char Char Char Char Char Char Char Char Char Char Char"/>
    <w:link w:val="rendeletCharCharCharCharCharCharCharCharCharChar"/>
    <w:rsid w:val="00376CD5"/>
    <w:rPr>
      <w:rFonts w:ascii="Tahoma" w:hAnsi="Tahoma" w:cs="Tahoma"/>
      <w:color w:val="000000"/>
      <w:sz w:val="24"/>
      <w:szCs w:val="24"/>
    </w:rPr>
  </w:style>
  <w:style w:type="paragraph" w:customStyle="1" w:styleId="Al">
    <w:name w:val="Al"/>
    <w:basedOn w:val="Norml"/>
    <w:rsid w:val="00DD6139"/>
    <w:pPr>
      <w:numPr>
        <w:numId w:val="2"/>
      </w:numPr>
      <w:jc w:val="both"/>
    </w:pPr>
    <w:rPr>
      <w:rFonts w:ascii="Times New Roman" w:hAnsi="Times New Roman"/>
    </w:rPr>
  </w:style>
  <w:style w:type="paragraph" w:styleId="Szvegtrzs2">
    <w:name w:val="Body Text 2"/>
    <w:basedOn w:val="Norml"/>
    <w:rsid w:val="0087167B"/>
    <w:pPr>
      <w:spacing w:after="120" w:line="480" w:lineRule="auto"/>
    </w:pPr>
  </w:style>
  <w:style w:type="paragraph" w:styleId="llb">
    <w:name w:val="footer"/>
    <w:basedOn w:val="Norml"/>
    <w:rsid w:val="0014618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46185"/>
  </w:style>
  <w:style w:type="character" w:customStyle="1" w:styleId="section">
    <w:name w:val="section"/>
    <w:basedOn w:val="Bekezdsalapbettpusa"/>
    <w:rsid w:val="003043C1"/>
  </w:style>
  <w:style w:type="character" w:customStyle="1" w:styleId="point">
    <w:name w:val="point"/>
    <w:basedOn w:val="Bekezdsalapbettpusa"/>
    <w:rsid w:val="003043C1"/>
  </w:style>
  <w:style w:type="paragraph" w:styleId="lfej">
    <w:name w:val="header"/>
    <w:basedOn w:val="Norml"/>
    <w:rsid w:val="0037594B"/>
    <w:pPr>
      <w:tabs>
        <w:tab w:val="center" w:pos="4536"/>
        <w:tab w:val="right" w:pos="9072"/>
      </w:tabs>
    </w:pPr>
  </w:style>
  <w:style w:type="character" w:styleId="Hiperhivatkozs">
    <w:name w:val="Hyperlink"/>
    <w:rsid w:val="002F1025"/>
    <w:rPr>
      <w:color w:val="0000FF"/>
      <w:u w:val="single"/>
    </w:rPr>
  </w:style>
  <w:style w:type="character" w:customStyle="1" w:styleId="SzvegtrzsChar">
    <w:name w:val="Szövegtörzs Char"/>
    <w:link w:val="Szvegtrzs"/>
    <w:rsid w:val="00DD3F67"/>
    <w:rPr>
      <w:rFonts w:ascii="Tahoma" w:hAnsi="Tahoma"/>
      <w:sz w:val="24"/>
    </w:rPr>
  </w:style>
  <w:style w:type="paragraph" w:customStyle="1" w:styleId="Standard">
    <w:name w:val="Standard"/>
    <w:rsid w:val="0022603F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character" w:customStyle="1" w:styleId="LbjegyzetszvegChar">
    <w:name w:val="Lábjegyzetszöveg Char"/>
    <w:link w:val="Lbjegyzetszveg"/>
    <w:semiHidden/>
    <w:rsid w:val="00456E7F"/>
    <w:rPr>
      <w:rFonts w:ascii="Tahoma" w:hAnsi="Tahoma"/>
    </w:rPr>
  </w:style>
  <w:style w:type="character" w:customStyle="1" w:styleId="Cmsor1Char">
    <w:name w:val="Címsor 1 Char"/>
    <w:link w:val="Cmsor1"/>
    <w:uiPriority w:val="9"/>
    <w:rsid w:val="00010F8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3Char">
    <w:name w:val="Címsor 3 Char"/>
    <w:link w:val="Cmsor3"/>
    <w:uiPriority w:val="9"/>
    <w:semiHidden/>
    <w:rsid w:val="00010F8F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Alcm">
    <w:name w:val="Subtitle"/>
    <w:basedOn w:val="Norml"/>
    <w:next w:val="Norml"/>
    <w:qFormat/>
    <w:rsid w:val="00F117B6"/>
    <w:pPr>
      <w:spacing w:after="60"/>
      <w:jc w:val="center"/>
      <w:outlineLvl w:val="1"/>
    </w:pPr>
    <w:rPr>
      <w:rFonts w:ascii="Cambria" w:hAnsi="Cambria"/>
      <w:szCs w:val="24"/>
    </w:rPr>
  </w:style>
  <w:style w:type="paragraph" w:styleId="Nincstrkz">
    <w:name w:val="No Spacing"/>
    <w:qFormat/>
    <w:rsid w:val="00F117B6"/>
    <w:rPr>
      <w:sz w:val="24"/>
      <w:szCs w:val="24"/>
    </w:rPr>
  </w:style>
  <w:style w:type="paragraph" w:customStyle="1" w:styleId="western">
    <w:name w:val="western"/>
    <w:basedOn w:val="Norml"/>
    <w:rsid w:val="00F117B6"/>
    <w:pPr>
      <w:suppressAutoHyphens/>
      <w:overflowPunct w:val="0"/>
      <w:autoSpaceDE w:val="0"/>
      <w:autoSpaceDN w:val="0"/>
      <w:adjustRightInd w:val="0"/>
      <w:spacing w:before="28" w:after="119"/>
      <w:textAlignment w:val="baseline"/>
    </w:pPr>
    <w:rPr>
      <w:rFonts w:ascii="Thorndale" w:hAnsi="Thorndale"/>
      <w:kern w:val="1"/>
    </w:rPr>
  </w:style>
  <w:style w:type="character" w:customStyle="1" w:styleId="apple-converted-space">
    <w:name w:val="apple-converted-space"/>
    <w:rsid w:val="00406D24"/>
  </w:style>
  <w:style w:type="character" w:customStyle="1" w:styleId="Lbjegyzet-karakterek">
    <w:name w:val="Lábjegyzet-karakterek"/>
    <w:rsid w:val="00406D24"/>
    <w:rPr>
      <w:vertAlign w:val="superscript"/>
    </w:rPr>
  </w:style>
  <w:style w:type="paragraph" w:customStyle="1" w:styleId="NormlWeb1">
    <w:name w:val="Normál (Web)1"/>
    <w:basedOn w:val="Norml"/>
    <w:rsid w:val="00406D24"/>
    <w:pPr>
      <w:widowControl w:val="0"/>
      <w:suppressAutoHyphens/>
      <w:spacing w:before="100" w:after="100"/>
    </w:pPr>
    <w:rPr>
      <w:rFonts w:ascii="Times New Roman" w:eastAsia="Calibri" w:hAnsi="Times New Roman"/>
      <w:szCs w:val="24"/>
      <w:lang w:eastAsia="zh-CN"/>
    </w:rPr>
  </w:style>
  <w:style w:type="character" w:customStyle="1" w:styleId="Cmsor2Char">
    <w:name w:val="Címsor 2 Char"/>
    <w:link w:val="Cmsor2"/>
    <w:uiPriority w:val="9"/>
    <w:semiHidden/>
    <w:rsid w:val="001B239E"/>
    <w:rPr>
      <w:rFonts w:ascii="Liberation Sans" w:eastAsia="Noto Sans CJK SC Regular" w:hAnsi="Liberation Sans" w:cs="FreeSans"/>
      <w:b/>
      <w:bCs/>
      <w:kern w:val="2"/>
      <w:sz w:val="32"/>
      <w:szCs w:val="32"/>
      <w:lang w:eastAsia="zh-CN" w:bidi="hi-IN"/>
    </w:rPr>
  </w:style>
  <w:style w:type="character" w:customStyle="1" w:styleId="Cmsor6Char">
    <w:name w:val="Címsor 6 Char"/>
    <w:link w:val="Cmsor6"/>
    <w:uiPriority w:val="9"/>
    <w:semiHidden/>
    <w:rsid w:val="001B239E"/>
    <w:rPr>
      <w:rFonts w:ascii="Liberation Sans" w:eastAsia="Noto Sans CJK SC Regular" w:hAnsi="Liberation Sans" w:cs="FreeSans"/>
      <w:b/>
      <w:bCs/>
      <w:i/>
      <w:iCs/>
      <w:kern w:val="2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6010A2"/>
    <w:pPr>
      <w:ind w:left="720"/>
      <w:contextualSpacing/>
    </w:pPr>
  </w:style>
  <w:style w:type="paragraph" w:customStyle="1" w:styleId="TableContents">
    <w:name w:val="Table Contents"/>
    <w:basedOn w:val="Norml"/>
    <w:qFormat/>
    <w:rsid w:val="000E3B71"/>
    <w:pPr>
      <w:suppressLineNumbers/>
      <w:suppressAutoHyphens/>
    </w:pPr>
    <w:rPr>
      <w:rFonts w:ascii="Liberation Serif" w:eastAsia="Noto Serif CJK SC" w:hAnsi="Liberation Serif" w:cs="Lohit Devanagari"/>
      <w:kern w:val="2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5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felcsutihivatal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671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Bábolna Város Önkormányzata Képviselő-testülete</vt:lpstr>
    </vt:vector>
  </TitlesOfParts>
  <Company>-</Company>
  <LinksUpToDate>false</LinksUpToDate>
  <CharactersWithSpaces>5296</CharactersWithSpaces>
  <SharedDoc>false</SharedDoc>
  <HLinks>
    <vt:vector size="6" baseType="variant">
      <vt:variant>
        <vt:i4>6750328</vt:i4>
      </vt:variant>
      <vt:variant>
        <vt:i4>0</vt:i4>
      </vt:variant>
      <vt:variant>
        <vt:i4>0</vt:i4>
      </vt:variant>
      <vt:variant>
        <vt:i4>5</vt:i4>
      </vt:variant>
      <vt:variant>
        <vt:lpwstr>http://www.felcsutihivatal.hu/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Bábolna Város Önkormányzata Képviselő-testülete</dc:title>
  <dc:subject/>
  <dc:creator>-</dc:creator>
  <cp:keywords/>
  <cp:lastModifiedBy>support felcsut</cp:lastModifiedBy>
  <cp:revision>4</cp:revision>
  <cp:lastPrinted>2019-11-19T08:03:00Z</cp:lastPrinted>
  <dcterms:created xsi:type="dcterms:W3CDTF">2026-09-17T08:59:00Z</dcterms:created>
  <dcterms:modified xsi:type="dcterms:W3CDTF">2026-09-24T09:06:00Z</dcterms:modified>
</cp:coreProperties>
</file>