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FFE39" w14:textId="77777777" w:rsidR="0022603F" w:rsidRPr="000E3B71" w:rsidRDefault="0022603F" w:rsidP="0022603F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624071F2" w14:textId="7FB0A68B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 w:rsidRPr="000E3B71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 xml:space="preserve"> </w:t>
      </w:r>
      <w:r w:rsidR="00F779C2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3</w:t>
      </w:r>
      <w:r w:rsidRPr="000E3B71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5D604B45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523487A8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44451FF5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2AE7D15F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1A57FB69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3C54B314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1866C821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3A1866DE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552F140F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0A21733F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404EEBAA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2EB39FF1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3C0BA975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2670BD3B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4E183E19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131331BB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626794F2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  <w:r w:rsidRPr="000E3B71"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  <w:t>ELŐTERJESZTÉS</w:t>
      </w:r>
    </w:p>
    <w:p w14:paraId="3AC9E2BA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6E0BD91A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</w:pPr>
      <w:r w:rsidRPr="000E3B71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Óbarok Község Önkormányzat Képviselő-testületének</w:t>
      </w:r>
    </w:p>
    <w:p w14:paraId="5794AAFD" w14:textId="77777777" w:rsidR="00F46390" w:rsidRPr="000E3B71" w:rsidRDefault="00F46390" w:rsidP="00F46390">
      <w:pPr>
        <w:suppressAutoHyphens/>
        <w:jc w:val="center"/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</w:pPr>
      <w:r w:rsidRPr="000E3B71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 xml:space="preserve">2026. szeptember 22. napjára összehívott </w:t>
      </w:r>
    </w:p>
    <w:p w14:paraId="7D707F27" w14:textId="77777777" w:rsidR="00F46390" w:rsidRPr="000E3B71" w:rsidRDefault="00F46390" w:rsidP="00F46390">
      <w:pPr>
        <w:suppressAutoHyphens/>
        <w:jc w:val="center"/>
        <w:rPr>
          <w:rFonts w:ascii="Times New Roman" w:hAnsi="Times New Roman"/>
          <w:i/>
          <w:szCs w:val="24"/>
          <w:lang w:eastAsia="ar-SA"/>
        </w:rPr>
      </w:pPr>
      <w:r w:rsidRPr="000E3B71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rendes, nyílt ülésére</w:t>
      </w:r>
    </w:p>
    <w:p w14:paraId="00904B5A" w14:textId="77777777" w:rsidR="00593980" w:rsidRPr="000E3B71" w:rsidRDefault="00593980" w:rsidP="00593980">
      <w:pPr>
        <w:spacing w:before="100" w:beforeAutospacing="1" w:after="100" w:afterAutospacing="1"/>
        <w:rPr>
          <w:rFonts w:ascii="Times New Roman" w:hAnsi="Times New Roman"/>
          <w:i/>
          <w:szCs w:val="24"/>
        </w:rPr>
      </w:pPr>
    </w:p>
    <w:p w14:paraId="3AA75B04" w14:textId="77777777" w:rsidR="00593980" w:rsidRPr="000E3B71" w:rsidRDefault="00593980" w:rsidP="00593980">
      <w:pPr>
        <w:spacing w:before="100" w:beforeAutospacing="1" w:after="100" w:afterAutospacing="1"/>
        <w:rPr>
          <w:rFonts w:ascii="Times New Roman" w:hAnsi="Times New Roman"/>
          <w:i/>
          <w:szCs w:val="24"/>
        </w:rPr>
      </w:pPr>
    </w:p>
    <w:p w14:paraId="415B7F72" w14:textId="77777777" w:rsidR="00593980" w:rsidRPr="000E3B71" w:rsidRDefault="00593980" w:rsidP="00593980">
      <w:pPr>
        <w:spacing w:before="100" w:beforeAutospacing="1" w:after="100" w:afterAutospacing="1"/>
        <w:rPr>
          <w:rFonts w:ascii="Times New Roman" w:hAnsi="Times New Roman"/>
          <w:i/>
          <w:szCs w:val="24"/>
        </w:rPr>
      </w:pPr>
    </w:p>
    <w:p w14:paraId="6E35194B" w14:textId="77777777" w:rsidR="0022603F" w:rsidRPr="000E3B71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06184D22" w14:textId="77777777" w:rsidR="0022603F" w:rsidRPr="000E3B71" w:rsidRDefault="0022603F" w:rsidP="0022603F">
      <w:pPr>
        <w:pStyle w:val="Standard"/>
        <w:jc w:val="both"/>
        <w:rPr>
          <w:rFonts w:ascii="Times New Roman" w:hAnsi="Times New Roman" w:cs="Times New Roman"/>
          <w:i/>
        </w:rPr>
      </w:pPr>
    </w:p>
    <w:p w14:paraId="6D53C0A1" w14:textId="77777777" w:rsidR="0022603F" w:rsidRPr="000E3B71" w:rsidRDefault="000154F7" w:rsidP="0022603F">
      <w:pPr>
        <w:jc w:val="both"/>
        <w:rPr>
          <w:rFonts w:ascii="Times New Roman" w:hAnsi="Times New Roman"/>
          <w:b/>
          <w:i/>
          <w:szCs w:val="24"/>
        </w:rPr>
      </w:pPr>
      <w:r w:rsidRPr="000E3B71">
        <w:rPr>
          <w:rFonts w:ascii="Times New Roman" w:hAnsi="Times New Roman"/>
          <w:b/>
          <w:i/>
          <w:szCs w:val="24"/>
          <w:u w:val="single"/>
        </w:rPr>
        <w:t>Az e</w:t>
      </w:r>
      <w:r w:rsidR="0022603F" w:rsidRPr="000E3B71">
        <w:rPr>
          <w:rFonts w:ascii="Times New Roman" w:hAnsi="Times New Roman"/>
          <w:b/>
          <w:i/>
          <w:szCs w:val="24"/>
          <w:u w:val="single"/>
        </w:rPr>
        <w:t>lőterjesztés címe és tárgya:</w:t>
      </w:r>
      <w:r w:rsidR="0022603F" w:rsidRPr="000E3B71">
        <w:rPr>
          <w:rFonts w:ascii="Times New Roman" w:hAnsi="Times New Roman"/>
          <w:b/>
          <w:i/>
          <w:szCs w:val="24"/>
        </w:rPr>
        <w:t xml:space="preserve"> </w:t>
      </w:r>
    </w:p>
    <w:p w14:paraId="63AF7199" w14:textId="7055DD4F" w:rsidR="0022603F" w:rsidRPr="000E3B71" w:rsidRDefault="00B1080A" w:rsidP="00F46390">
      <w:pPr>
        <w:jc w:val="both"/>
        <w:rPr>
          <w:rFonts w:ascii="Times New Roman" w:hAnsi="Times New Roman"/>
          <w:i/>
        </w:rPr>
      </w:pPr>
      <w:r w:rsidRPr="000E3B71">
        <w:rPr>
          <w:rFonts w:ascii="Times New Roman" w:hAnsi="Times New Roman"/>
          <w:bCs/>
          <w:i/>
          <w:szCs w:val="24"/>
        </w:rPr>
        <w:t xml:space="preserve">Döntés </w:t>
      </w:r>
      <w:r w:rsidR="006C5CDD" w:rsidRPr="000E3B71">
        <w:rPr>
          <w:rFonts w:ascii="Times New Roman" w:hAnsi="Times New Roman"/>
          <w:bCs/>
          <w:i/>
          <w:szCs w:val="24"/>
        </w:rPr>
        <w:t>a</w:t>
      </w:r>
      <w:r w:rsidR="00F46390" w:rsidRPr="000E3B71">
        <w:rPr>
          <w:rFonts w:ascii="Times New Roman" w:hAnsi="Times New Roman"/>
          <w:bCs/>
          <w:i/>
          <w:szCs w:val="24"/>
        </w:rPr>
        <w:t>z</w:t>
      </w:r>
      <w:r w:rsidR="006C5CDD" w:rsidRPr="000E3B71">
        <w:rPr>
          <w:rFonts w:ascii="Times New Roman" w:hAnsi="Times New Roman"/>
          <w:bCs/>
          <w:i/>
          <w:szCs w:val="24"/>
        </w:rPr>
        <w:t xml:space="preserve"> </w:t>
      </w:r>
      <w:r w:rsidR="00F46390" w:rsidRPr="000E3B71">
        <w:rPr>
          <w:rFonts w:ascii="Times New Roman" w:hAnsi="Times New Roman"/>
          <w:bCs/>
          <w:i/>
          <w:szCs w:val="24"/>
        </w:rPr>
        <w:t>Óbarok Község Önkormányzat Képviselő-testületének Szervezeti és Működési Szabályzatáról szóló 8/2025. (IX. 16.) önkormányzati rendelet módosításáról</w:t>
      </w:r>
    </w:p>
    <w:p w14:paraId="5CA5E820" w14:textId="77777777" w:rsidR="0022603F" w:rsidRPr="000E3B71" w:rsidRDefault="0022603F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63C702E4" w14:textId="77777777" w:rsidR="00897C5D" w:rsidRPr="000E3B71" w:rsidRDefault="00897C5D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64C6DAEA" w14:textId="77777777" w:rsidR="0022603F" w:rsidRPr="000E3B71" w:rsidRDefault="0022603F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3BC9270A" w14:textId="77777777" w:rsidR="0022603F" w:rsidRPr="000E3B71" w:rsidRDefault="0022603F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  <w:r w:rsidRPr="000E3B71">
        <w:rPr>
          <w:rFonts w:ascii="Times New Roman" w:hAnsi="Times New Roman" w:cs="Times New Roman"/>
          <w:b/>
          <w:i/>
          <w:u w:val="single"/>
        </w:rPr>
        <w:t>A tárgykört rendező jogszabály:</w:t>
      </w:r>
    </w:p>
    <w:p w14:paraId="2EEB70EB" w14:textId="77777777" w:rsidR="0037504A" w:rsidRPr="000E3B71" w:rsidRDefault="0037504A" w:rsidP="0037504A">
      <w:pPr>
        <w:numPr>
          <w:ilvl w:val="0"/>
          <w:numId w:val="3"/>
        </w:numPr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>Magyarország helyi önkormányzatairól szóló 2011. évi CLXXXIX. törvény (</w:t>
      </w:r>
      <w:proofErr w:type="spellStart"/>
      <w:r w:rsidRPr="000E3B71">
        <w:rPr>
          <w:rFonts w:ascii="Times New Roman" w:hAnsi="Times New Roman"/>
          <w:i/>
          <w:szCs w:val="24"/>
        </w:rPr>
        <w:t>Mötv</w:t>
      </w:r>
      <w:proofErr w:type="spellEnd"/>
      <w:r w:rsidRPr="000E3B71">
        <w:rPr>
          <w:rFonts w:ascii="Times New Roman" w:hAnsi="Times New Roman"/>
          <w:i/>
          <w:szCs w:val="24"/>
        </w:rPr>
        <w:t>.),</w:t>
      </w:r>
    </w:p>
    <w:p w14:paraId="1957A963" w14:textId="77777777" w:rsidR="0037504A" w:rsidRPr="000E3B71" w:rsidRDefault="0037504A" w:rsidP="0037504A">
      <w:pPr>
        <w:numPr>
          <w:ilvl w:val="0"/>
          <w:numId w:val="3"/>
        </w:numPr>
        <w:spacing w:after="120"/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>Alaptörvény</w:t>
      </w:r>
    </w:p>
    <w:p w14:paraId="5309EF6A" w14:textId="77777777" w:rsidR="00F117B6" w:rsidRPr="000E3B71" w:rsidRDefault="00F117B6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3F32950B" w14:textId="77777777" w:rsidR="00F117B6" w:rsidRPr="000E3B71" w:rsidRDefault="00F117B6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128C912E" w14:textId="77777777" w:rsidR="00F117B6" w:rsidRPr="000E3B71" w:rsidRDefault="00F117B6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35AA3E72" w14:textId="77777777" w:rsidR="00376C0E" w:rsidRPr="000E3B71" w:rsidRDefault="00376C0E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5F2A5FBF" w14:textId="77777777" w:rsidR="00376C0E" w:rsidRPr="000E3B71" w:rsidRDefault="00376C0E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77A81566" w14:textId="77777777" w:rsidR="0022603F" w:rsidRPr="000E3B71" w:rsidRDefault="0022603F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0649E34B" w14:textId="43D79732" w:rsidR="0022603F" w:rsidRPr="000E3B71" w:rsidRDefault="0022603F" w:rsidP="0022603F">
      <w:pPr>
        <w:pStyle w:val="Standard"/>
        <w:rPr>
          <w:rFonts w:ascii="Times New Roman" w:hAnsi="Times New Roman" w:cs="Times New Roman"/>
          <w:i/>
        </w:rPr>
      </w:pPr>
      <w:r w:rsidRPr="000E3B71">
        <w:rPr>
          <w:rFonts w:ascii="Times New Roman" w:hAnsi="Times New Roman" w:cs="Times New Roman"/>
          <w:b/>
          <w:i/>
          <w:u w:val="single"/>
        </w:rPr>
        <w:t>Előterjesztő</w:t>
      </w:r>
      <w:r w:rsidRPr="000E3B71">
        <w:rPr>
          <w:rFonts w:ascii="Times New Roman" w:hAnsi="Times New Roman" w:cs="Times New Roman"/>
          <w:b/>
          <w:i/>
        </w:rPr>
        <w:t>:</w:t>
      </w:r>
      <w:r w:rsidRPr="000E3B71">
        <w:rPr>
          <w:rFonts w:ascii="Times New Roman" w:hAnsi="Times New Roman" w:cs="Times New Roman"/>
          <w:b/>
          <w:i/>
        </w:rPr>
        <w:tab/>
      </w:r>
      <w:r w:rsidRPr="000E3B71">
        <w:rPr>
          <w:rFonts w:ascii="Times New Roman" w:hAnsi="Times New Roman" w:cs="Times New Roman"/>
          <w:b/>
          <w:i/>
        </w:rPr>
        <w:tab/>
      </w:r>
      <w:r w:rsidR="0068124D" w:rsidRPr="000E3B71">
        <w:rPr>
          <w:rFonts w:ascii="Times New Roman" w:hAnsi="Times New Roman" w:cs="Times New Roman"/>
          <w:b/>
          <w:i/>
        </w:rPr>
        <w:t xml:space="preserve">         </w:t>
      </w:r>
      <w:r w:rsidR="00202466" w:rsidRPr="000E3B71">
        <w:rPr>
          <w:rFonts w:ascii="Times New Roman" w:hAnsi="Times New Roman" w:cs="Times New Roman"/>
          <w:b/>
          <w:i/>
        </w:rPr>
        <w:t xml:space="preserve">Mészáros </w:t>
      </w:r>
      <w:r w:rsidR="00F46390" w:rsidRPr="000E3B71">
        <w:rPr>
          <w:rFonts w:ascii="Times New Roman" w:hAnsi="Times New Roman" w:cs="Times New Roman"/>
          <w:b/>
          <w:i/>
        </w:rPr>
        <w:t>Kartal</w:t>
      </w:r>
      <w:r w:rsidRPr="000E3B71">
        <w:rPr>
          <w:rFonts w:ascii="Times New Roman" w:hAnsi="Times New Roman" w:cs="Times New Roman"/>
          <w:b/>
          <w:i/>
        </w:rPr>
        <w:t xml:space="preserve"> polgármester</w:t>
      </w:r>
    </w:p>
    <w:p w14:paraId="5BA163D3" w14:textId="77777777" w:rsidR="0068124D" w:rsidRPr="000E3B71" w:rsidRDefault="0022603F" w:rsidP="0022603F">
      <w:pPr>
        <w:pStyle w:val="Standard"/>
        <w:rPr>
          <w:rFonts w:ascii="Times New Roman" w:hAnsi="Times New Roman" w:cs="Times New Roman"/>
          <w:b/>
          <w:i/>
        </w:rPr>
      </w:pPr>
      <w:r w:rsidRPr="000E3B71">
        <w:rPr>
          <w:rFonts w:ascii="Times New Roman" w:hAnsi="Times New Roman" w:cs="Times New Roman"/>
          <w:b/>
          <w:i/>
          <w:u w:val="single"/>
        </w:rPr>
        <w:t>Az előterjesztést készítette</w:t>
      </w:r>
      <w:r w:rsidR="002B24A8" w:rsidRPr="000E3B71">
        <w:rPr>
          <w:rFonts w:ascii="Times New Roman" w:hAnsi="Times New Roman" w:cs="Times New Roman"/>
          <w:b/>
          <w:i/>
        </w:rPr>
        <w:t xml:space="preserve">: </w:t>
      </w:r>
      <w:r w:rsidR="0068124D" w:rsidRPr="000E3B71">
        <w:rPr>
          <w:rFonts w:ascii="Times New Roman" w:hAnsi="Times New Roman" w:cs="Times New Roman"/>
          <w:b/>
          <w:i/>
        </w:rPr>
        <w:t xml:space="preserve">Dr. </w:t>
      </w:r>
      <w:r w:rsidR="00DE3503" w:rsidRPr="000E3B71">
        <w:rPr>
          <w:rFonts w:ascii="Times New Roman" w:hAnsi="Times New Roman" w:cs="Times New Roman"/>
          <w:b/>
          <w:i/>
        </w:rPr>
        <w:t xml:space="preserve">Sisa András </w:t>
      </w:r>
      <w:r w:rsidR="0068124D" w:rsidRPr="000E3B71">
        <w:rPr>
          <w:rFonts w:ascii="Times New Roman" w:hAnsi="Times New Roman" w:cs="Times New Roman"/>
          <w:b/>
          <w:i/>
        </w:rPr>
        <w:t>jegyző</w:t>
      </w:r>
    </w:p>
    <w:p w14:paraId="4F22D67A" w14:textId="77777777" w:rsidR="00672C99" w:rsidRPr="000E3B71" w:rsidRDefault="00672C99" w:rsidP="00593980">
      <w:pPr>
        <w:spacing w:before="360" w:after="480"/>
        <w:jc w:val="center"/>
        <w:rPr>
          <w:rFonts w:ascii="Times New Roman" w:hAnsi="Times New Roman"/>
          <w:b/>
          <w:i/>
          <w:szCs w:val="24"/>
        </w:rPr>
      </w:pPr>
    </w:p>
    <w:p w14:paraId="597F7C9A" w14:textId="6820D89C" w:rsidR="006F47CD" w:rsidRPr="000E3B71" w:rsidRDefault="00094A92" w:rsidP="00593980">
      <w:pPr>
        <w:spacing w:before="360" w:after="480"/>
        <w:jc w:val="center"/>
        <w:rPr>
          <w:rFonts w:ascii="Times New Roman" w:hAnsi="Times New Roman"/>
          <w:b/>
          <w:i/>
          <w:szCs w:val="24"/>
        </w:rPr>
      </w:pPr>
      <w:r w:rsidRPr="000E3B71">
        <w:rPr>
          <w:rFonts w:ascii="Times New Roman" w:hAnsi="Times New Roman"/>
          <w:b/>
          <w:i/>
          <w:szCs w:val="24"/>
        </w:rPr>
        <w:t>T</w:t>
      </w:r>
      <w:r w:rsidR="006F47CD" w:rsidRPr="000E3B71">
        <w:rPr>
          <w:rFonts w:ascii="Times New Roman" w:hAnsi="Times New Roman"/>
          <w:b/>
          <w:i/>
          <w:szCs w:val="24"/>
        </w:rPr>
        <w:t>isztelt Képviselő-testület!</w:t>
      </w:r>
    </w:p>
    <w:p w14:paraId="12633BEB" w14:textId="6F5B8F3A" w:rsidR="003A4D5B" w:rsidRPr="000E3B71" w:rsidRDefault="00E04EDB" w:rsidP="00593980">
      <w:pPr>
        <w:suppressAutoHyphens/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 xml:space="preserve">Az Országgyűlés az európai uniós forrásokhoz való hozzáférés érdekében szükséges egyes törvények módosításáról szóló 2026. évi XVIII. törvényben (a továbbiakban: Módtv1.) szigorította a helyi </w:t>
      </w:r>
      <w:r w:rsidR="003A4D5B" w:rsidRPr="000E3B71">
        <w:rPr>
          <w:rFonts w:ascii="Times New Roman" w:hAnsi="Times New Roman"/>
          <w:i/>
          <w:szCs w:val="24"/>
        </w:rPr>
        <w:t>ö</w:t>
      </w:r>
      <w:r w:rsidRPr="000E3B71">
        <w:rPr>
          <w:rFonts w:ascii="Times New Roman" w:hAnsi="Times New Roman"/>
          <w:i/>
          <w:szCs w:val="24"/>
        </w:rPr>
        <w:t>nkormányzati képviselők</w:t>
      </w:r>
      <w:r w:rsidR="003A4D5B" w:rsidRPr="000E3B71">
        <w:rPr>
          <w:rFonts w:ascii="Times New Roman" w:hAnsi="Times New Roman"/>
          <w:i/>
          <w:szCs w:val="24"/>
        </w:rPr>
        <w:t xml:space="preserve"> vagyonnyilatkozat-tételi kötelezettségének nyilvánosságára, valamint a mulasztás jogkövetkezményeire vonatkozó szabályozást.</w:t>
      </w:r>
    </w:p>
    <w:p w14:paraId="7121F363" w14:textId="4448B19D" w:rsidR="003A4D5B" w:rsidRPr="000E3B71" w:rsidRDefault="003A4D5B" w:rsidP="006010A2">
      <w:pPr>
        <w:suppressAutoHyphens/>
        <w:spacing w:before="120"/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 xml:space="preserve">A fentiek alapján Magyarország helyi önkormányzatairól szóló 2011. évi CLXXXIX. törvény (a továbbiakban: </w:t>
      </w:r>
      <w:proofErr w:type="spellStart"/>
      <w:r w:rsidRPr="000E3B71">
        <w:rPr>
          <w:rFonts w:ascii="Times New Roman" w:hAnsi="Times New Roman"/>
          <w:i/>
          <w:szCs w:val="24"/>
        </w:rPr>
        <w:t>Mötv</w:t>
      </w:r>
      <w:proofErr w:type="spellEnd"/>
      <w:r w:rsidRPr="000E3B71">
        <w:rPr>
          <w:rFonts w:ascii="Times New Roman" w:hAnsi="Times New Roman"/>
          <w:i/>
          <w:szCs w:val="24"/>
        </w:rPr>
        <w:t>.)</w:t>
      </w:r>
      <w:r w:rsidR="006010A2" w:rsidRPr="000E3B71">
        <w:rPr>
          <w:rFonts w:ascii="Times New Roman" w:hAnsi="Times New Roman"/>
          <w:i/>
          <w:szCs w:val="24"/>
        </w:rPr>
        <w:t xml:space="preserve"> </w:t>
      </w:r>
      <w:r w:rsidRPr="000E3B71">
        <w:rPr>
          <w:rFonts w:ascii="Times New Roman" w:hAnsi="Times New Roman"/>
          <w:i/>
          <w:szCs w:val="24"/>
        </w:rPr>
        <w:t>33.§-a az alábbiak szerint módosul október 1-től:</w:t>
      </w:r>
    </w:p>
    <w:p w14:paraId="2D6D0C3B" w14:textId="77777777" w:rsidR="003A4D5B" w:rsidRPr="000E3B71" w:rsidRDefault="003A4D5B" w:rsidP="00593980">
      <w:pPr>
        <w:suppressAutoHyphens/>
        <w:jc w:val="both"/>
        <w:rPr>
          <w:rFonts w:ascii="Times New Roman" w:hAnsi="Times New Roman"/>
          <w:i/>
          <w:szCs w:val="24"/>
        </w:rPr>
      </w:pPr>
    </w:p>
    <w:p w14:paraId="087372A9" w14:textId="733DA91D" w:rsidR="003A4D5B" w:rsidRPr="000E3B71" w:rsidRDefault="003A4D5B" w:rsidP="003A4D5B">
      <w:pPr>
        <w:suppressAutoHyphens/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>„33. § (1) Az e törvényben meghatározott kötelezettségeit megszegő önkormányzati képviselő megállapított tiszteletdíját, természetbeni juttatását a képviselő-testület – a szervezeti és működési szabályzatában meghatározottak alapján – legfeljebb tizenkét havi időtartamra csökkentheti, megvonhatja (az e § alkalmazásában a továbbiakban: vagyoni szankció). Ismételt kötelezettségszegés esetén a csökkentés vagy a megvonás újra megállapítható.</w:t>
      </w:r>
    </w:p>
    <w:p w14:paraId="4F3FB1B6" w14:textId="6EB79212" w:rsidR="003A4D5B" w:rsidRPr="000E3B71" w:rsidRDefault="003A4D5B" w:rsidP="003A4D5B">
      <w:pPr>
        <w:suppressAutoHyphens/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b/>
          <w:bCs/>
          <w:i/>
          <w:szCs w:val="24"/>
        </w:rPr>
        <w:t xml:space="preserve">(2) A képviselő-testület </w:t>
      </w:r>
      <w:r w:rsidRPr="000E3B71">
        <w:rPr>
          <w:rFonts w:ascii="Times New Roman" w:hAnsi="Times New Roman"/>
          <w:b/>
          <w:bCs/>
          <w:i/>
          <w:szCs w:val="24"/>
          <w:u w:val="single"/>
        </w:rPr>
        <w:t>köteles</w:t>
      </w:r>
      <w:r w:rsidRPr="000E3B71">
        <w:rPr>
          <w:rFonts w:ascii="Times New Roman" w:hAnsi="Times New Roman"/>
          <w:b/>
          <w:bCs/>
          <w:i/>
          <w:szCs w:val="24"/>
        </w:rPr>
        <w:t xml:space="preserve"> a szervezeti és működési szabályzatában </w:t>
      </w:r>
      <w:r w:rsidRPr="000E3B71">
        <w:rPr>
          <w:rFonts w:ascii="Times New Roman" w:hAnsi="Times New Roman"/>
          <w:b/>
          <w:bCs/>
          <w:i/>
          <w:szCs w:val="24"/>
          <w:u w:val="single"/>
        </w:rPr>
        <w:t>rendelkezni</w:t>
      </w:r>
      <w:r w:rsidRPr="000E3B71">
        <w:rPr>
          <w:rFonts w:ascii="Times New Roman" w:hAnsi="Times New Roman"/>
          <w:b/>
          <w:bCs/>
          <w:i/>
          <w:szCs w:val="24"/>
        </w:rPr>
        <w:t xml:space="preserve"> az (1) bekezdés szerinti </w:t>
      </w:r>
      <w:r w:rsidRPr="000E3B71">
        <w:rPr>
          <w:rFonts w:ascii="Times New Roman" w:hAnsi="Times New Roman"/>
          <w:b/>
          <w:bCs/>
          <w:i/>
          <w:szCs w:val="24"/>
          <w:u w:val="single"/>
        </w:rPr>
        <w:t>azon vagyoni szankcióról</w:t>
      </w:r>
      <w:r w:rsidRPr="000E3B71">
        <w:rPr>
          <w:rFonts w:ascii="Times New Roman" w:hAnsi="Times New Roman"/>
          <w:b/>
          <w:bCs/>
          <w:i/>
          <w:szCs w:val="24"/>
        </w:rPr>
        <w:t xml:space="preserve">, amelyet akkor kell alkalmazni, ha az európai uniós költségvetési források felhasználásának ellenőrzéséről szóló törvény szerinti vagyonnyilatkozati feladatkörével összefüggésben eljáró Integritás Hatóság </w:t>
      </w:r>
      <w:r w:rsidRPr="000E3B71">
        <w:rPr>
          <w:rFonts w:ascii="Times New Roman" w:hAnsi="Times New Roman"/>
          <w:b/>
          <w:bCs/>
          <w:i/>
          <w:szCs w:val="24"/>
          <w:u w:val="single"/>
        </w:rPr>
        <w:t>a képviselő</w:t>
      </w:r>
      <w:r w:rsidRPr="000E3B71">
        <w:rPr>
          <w:rFonts w:ascii="Times New Roman" w:hAnsi="Times New Roman"/>
          <w:b/>
          <w:bCs/>
          <w:i/>
          <w:szCs w:val="24"/>
        </w:rPr>
        <w:t xml:space="preserve"> </w:t>
      </w:r>
      <w:r w:rsidRPr="000E3B71">
        <w:rPr>
          <w:rFonts w:ascii="Times New Roman" w:hAnsi="Times New Roman"/>
          <w:b/>
          <w:bCs/>
          <w:i/>
          <w:szCs w:val="24"/>
          <w:u w:val="single"/>
        </w:rPr>
        <w:t>vagyonnyilatkozat-tételi kötelezettségével összefüggésben</w:t>
      </w:r>
      <w:r w:rsidRPr="000E3B71">
        <w:rPr>
          <w:rFonts w:ascii="Times New Roman" w:hAnsi="Times New Roman"/>
          <w:b/>
          <w:bCs/>
          <w:i/>
          <w:szCs w:val="24"/>
        </w:rPr>
        <w:t xml:space="preserve"> – a képviselő </w:t>
      </w:r>
      <w:proofErr w:type="spellStart"/>
      <w:r w:rsidRPr="000E3B71">
        <w:rPr>
          <w:rFonts w:ascii="Times New Roman" w:hAnsi="Times New Roman"/>
          <w:b/>
          <w:bCs/>
          <w:i/>
          <w:szCs w:val="24"/>
        </w:rPr>
        <w:t>méltatlanságát</w:t>
      </w:r>
      <w:proofErr w:type="spellEnd"/>
      <w:r w:rsidRPr="000E3B71">
        <w:rPr>
          <w:rFonts w:ascii="Times New Roman" w:hAnsi="Times New Roman"/>
          <w:b/>
          <w:bCs/>
          <w:i/>
          <w:szCs w:val="24"/>
        </w:rPr>
        <w:t xml:space="preserve"> meg nem alapozó – </w:t>
      </w:r>
      <w:r w:rsidRPr="000E3B71">
        <w:rPr>
          <w:rFonts w:ascii="Times New Roman" w:hAnsi="Times New Roman"/>
          <w:b/>
          <w:bCs/>
          <w:i/>
          <w:szCs w:val="24"/>
          <w:u w:val="single"/>
        </w:rPr>
        <w:t>kizárólag adminisztratív jellegű, ugyanakkor csekély vagy elhanyagolható jelentőséget meghaladó hiányosságot tárt fel.</w:t>
      </w:r>
      <w:r w:rsidRPr="000E3B71">
        <w:rPr>
          <w:rFonts w:ascii="Times New Roman" w:hAnsi="Times New Roman"/>
          <w:i/>
          <w:szCs w:val="24"/>
        </w:rPr>
        <w:t>”</w:t>
      </w:r>
    </w:p>
    <w:p w14:paraId="24FB7061" w14:textId="77777777" w:rsidR="003A4D5B" w:rsidRPr="000E3B71" w:rsidRDefault="003A4D5B" w:rsidP="003A4D5B">
      <w:pPr>
        <w:suppressAutoHyphens/>
        <w:jc w:val="both"/>
        <w:rPr>
          <w:rFonts w:ascii="Times New Roman" w:hAnsi="Times New Roman"/>
          <w:i/>
          <w:szCs w:val="24"/>
        </w:rPr>
      </w:pPr>
    </w:p>
    <w:p w14:paraId="03F2B1A6" w14:textId="1D1D9E97" w:rsidR="0009724E" w:rsidRPr="000E3B71" w:rsidRDefault="003A4D5B" w:rsidP="00593980">
      <w:pPr>
        <w:suppressAutoHyphens/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>Hatályos Szervezeti és Működési Szabályzatunk 5</w:t>
      </w:r>
      <w:r w:rsidR="000E3B71" w:rsidRPr="000E3B71">
        <w:rPr>
          <w:rFonts w:ascii="Times New Roman" w:hAnsi="Times New Roman"/>
          <w:i/>
          <w:szCs w:val="24"/>
        </w:rPr>
        <w:t>8</w:t>
      </w:r>
      <w:r w:rsidRPr="000E3B71">
        <w:rPr>
          <w:rFonts w:ascii="Times New Roman" w:hAnsi="Times New Roman"/>
          <w:i/>
          <w:szCs w:val="24"/>
        </w:rPr>
        <w:t>.</w:t>
      </w:r>
      <w:r w:rsidR="00A77F62">
        <w:rPr>
          <w:rFonts w:ascii="Times New Roman" w:hAnsi="Times New Roman"/>
          <w:i/>
          <w:szCs w:val="24"/>
        </w:rPr>
        <w:t xml:space="preserve"> </w:t>
      </w:r>
      <w:r w:rsidRPr="000E3B71">
        <w:rPr>
          <w:rFonts w:ascii="Times New Roman" w:hAnsi="Times New Roman"/>
          <w:i/>
          <w:szCs w:val="24"/>
        </w:rPr>
        <w:t xml:space="preserve">§ (3) bekezdése szabályozza az </w:t>
      </w:r>
      <w:proofErr w:type="spellStart"/>
      <w:proofErr w:type="gramStart"/>
      <w:r w:rsidRPr="000E3B71">
        <w:rPr>
          <w:rFonts w:ascii="Times New Roman" w:hAnsi="Times New Roman"/>
          <w:i/>
          <w:szCs w:val="24"/>
        </w:rPr>
        <w:t>Mötv</w:t>
      </w:r>
      <w:proofErr w:type="spellEnd"/>
      <w:r w:rsidRPr="000E3B71">
        <w:rPr>
          <w:rFonts w:ascii="Times New Roman" w:hAnsi="Times New Roman"/>
          <w:i/>
          <w:szCs w:val="24"/>
        </w:rPr>
        <w:t>.-</w:t>
      </w:r>
      <w:proofErr w:type="gramEnd"/>
      <w:r w:rsidRPr="000E3B71">
        <w:rPr>
          <w:rFonts w:ascii="Times New Roman" w:hAnsi="Times New Roman"/>
          <w:i/>
          <w:szCs w:val="24"/>
        </w:rPr>
        <w:t xml:space="preserve">ben meghatározott egyéb kötelezettségszegés szankcióit, mely a tiszteletdíj, természetbeni juttatás legfeljebb hat hónapra és legfeljebb 50%-ban történő csökkentésére utal. Álláspontom szerint logikailag az itt felsorolt mulasztások közé kell beillesztenünk a vagyonnyilatkozat-tételi </w:t>
      </w:r>
      <w:r w:rsidR="006010A2" w:rsidRPr="000E3B71">
        <w:rPr>
          <w:rFonts w:ascii="Times New Roman" w:hAnsi="Times New Roman"/>
          <w:i/>
          <w:szCs w:val="24"/>
        </w:rPr>
        <w:t xml:space="preserve">kötelezettség </w:t>
      </w:r>
      <w:r w:rsidRPr="000E3B71">
        <w:rPr>
          <w:rFonts w:ascii="Times New Roman" w:hAnsi="Times New Roman"/>
          <w:i/>
          <w:szCs w:val="24"/>
        </w:rPr>
        <w:t>kisebb jelentőségű mulasztás</w:t>
      </w:r>
      <w:r w:rsidR="006010A2" w:rsidRPr="000E3B71">
        <w:rPr>
          <w:rFonts w:ascii="Times New Roman" w:hAnsi="Times New Roman"/>
          <w:i/>
          <w:szCs w:val="24"/>
        </w:rPr>
        <w:t>á</w:t>
      </w:r>
      <w:r w:rsidRPr="000E3B71">
        <w:rPr>
          <w:rFonts w:ascii="Times New Roman" w:hAnsi="Times New Roman"/>
          <w:i/>
          <w:szCs w:val="24"/>
        </w:rPr>
        <w:t xml:space="preserve">t, és </w:t>
      </w:r>
      <w:r w:rsidR="0009724E" w:rsidRPr="000E3B71">
        <w:rPr>
          <w:rFonts w:ascii="Times New Roman" w:hAnsi="Times New Roman"/>
          <w:i/>
          <w:szCs w:val="24"/>
        </w:rPr>
        <w:t xml:space="preserve">ennek súlyára és jelentőségére utalva ugyanezeket a szankciókat </w:t>
      </w:r>
      <w:proofErr w:type="spellStart"/>
      <w:r w:rsidR="0009724E" w:rsidRPr="000E3B71">
        <w:rPr>
          <w:rFonts w:ascii="Times New Roman" w:hAnsi="Times New Roman"/>
          <w:i/>
          <w:szCs w:val="24"/>
        </w:rPr>
        <w:t>javasolom</w:t>
      </w:r>
      <w:proofErr w:type="spellEnd"/>
      <w:r w:rsidR="0009724E" w:rsidRPr="000E3B71">
        <w:rPr>
          <w:rFonts w:ascii="Times New Roman" w:hAnsi="Times New Roman"/>
          <w:i/>
          <w:szCs w:val="24"/>
        </w:rPr>
        <w:t xml:space="preserve"> alkalmazni.</w:t>
      </w:r>
    </w:p>
    <w:p w14:paraId="6252D984" w14:textId="77777777" w:rsidR="0009724E" w:rsidRPr="000E3B71" w:rsidRDefault="0009724E" w:rsidP="00593980">
      <w:pPr>
        <w:suppressAutoHyphens/>
        <w:jc w:val="both"/>
        <w:rPr>
          <w:rFonts w:ascii="Times New Roman" w:hAnsi="Times New Roman"/>
          <w:i/>
          <w:szCs w:val="24"/>
        </w:rPr>
      </w:pPr>
    </w:p>
    <w:p w14:paraId="34DE806E" w14:textId="77777777" w:rsidR="007E05D6" w:rsidRPr="000E3B71" w:rsidRDefault="007E05D6" w:rsidP="00593980">
      <w:pPr>
        <w:suppressAutoHyphens/>
        <w:jc w:val="both"/>
        <w:rPr>
          <w:rFonts w:ascii="Times New Roman" w:hAnsi="Times New Roman"/>
          <w:i/>
          <w:szCs w:val="24"/>
        </w:rPr>
      </w:pPr>
    </w:p>
    <w:p w14:paraId="72D78A9F" w14:textId="77777777" w:rsidR="004D7A0D" w:rsidRPr="000E3B71" w:rsidRDefault="004D7A0D" w:rsidP="006919F0">
      <w:pPr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 xml:space="preserve">Kérem a Tisztelt Képviselőket, hogy az előterjesztést vitassák meg és fogadják el </w:t>
      </w:r>
      <w:r w:rsidR="00A65B61" w:rsidRPr="000E3B71">
        <w:rPr>
          <w:rFonts w:ascii="Times New Roman" w:hAnsi="Times New Roman"/>
          <w:i/>
          <w:szCs w:val="24"/>
        </w:rPr>
        <w:t>a rendelet-</w:t>
      </w:r>
      <w:r w:rsidR="00897C5D" w:rsidRPr="000E3B71">
        <w:rPr>
          <w:rFonts w:ascii="Times New Roman" w:hAnsi="Times New Roman"/>
          <w:i/>
          <w:szCs w:val="24"/>
        </w:rPr>
        <w:t>tervezetet.</w:t>
      </w:r>
    </w:p>
    <w:p w14:paraId="51EDF092" w14:textId="77777777" w:rsidR="00897C5D" w:rsidRPr="000E3B71" w:rsidRDefault="00897C5D" w:rsidP="006919F0">
      <w:pPr>
        <w:jc w:val="both"/>
        <w:rPr>
          <w:rFonts w:ascii="Times New Roman" w:hAnsi="Times New Roman"/>
          <w:i/>
          <w:szCs w:val="24"/>
        </w:rPr>
      </w:pPr>
    </w:p>
    <w:p w14:paraId="3032DFCA" w14:textId="77777777" w:rsidR="00897C5D" w:rsidRPr="000E3B71" w:rsidRDefault="00897C5D" w:rsidP="006919F0">
      <w:pPr>
        <w:jc w:val="both"/>
        <w:rPr>
          <w:rFonts w:ascii="Times New Roman" w:hAnsi="Times New Roman"/>
          <w:i/>
          <w:szCs w:val="24"/>
        </w:rPr>
      </w:pPr>
    </w:p>
    <w:p w14:paraId="2AC01E8D" w14:textId="2DC2A5CA" w:rsidR="004D7A0D" w:rsidRPr="000E3B71" w:rsidRDefault="000E3B71" w:rsidP="006919F0">
      <w:pPr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>Óbarok</w:t>
      </w:r>
      <w:r w:rsidR="004D7A0D" w:rsidRPr="000E3B71">
        <w:rPr>
          <w:rFonts w:ascii="Times New Roman" w:hAnsi="Times New Roman"/>
          <w:i/>
          <w:szCs w:val="24"/>
        </w:rPr>
        <w:t xml:space="preserve">, </w:t>
      </w:r>
      <w:r w:rsidR="00593980" w:rsidRPr="000E3B71">
        <w:rPr>
          <w:rFonts w:ascii="Times New Roman" w:hAnsi="Times New Roman"/>
          <w:i/>
          <w:szCs w:val="24"/>
        </w:rPr>
        <w:t xml:space="preserve">2026. </w:t>
      </w:r>
      <w:r w:rsidR="006010A2" w:rsidRPr="000E3B71">
        <w:rPr>
          <w:rFonts w:ascii="Times New Roman" w:hAnsi="Times New Roman"/>
          <w:i/>
          <w:szCs w:val="24"/>
        </w:rPr>
        <w:t>szeptember 1</w:t>
      </w:r>
      <w:r w:rsidRPr="000E3B71">
        <w:rPr>
          <w:rFonts w:ascii="Times New Roman" w:hAnsi="Times New Roman"/>
          <w:i/>
          <w:szCs w:val="24"/>
        </w:rPr>
        <w:t>7</w:t>
      </w:r>
      <w:r w:rsidR="00593980" w:rsidRPr="000E3B71">
        <w:rPr>
          <w:rFonts w:ascii="Times New Roman" w:hAnsi="Times New Roman"/>
          <w:i/>
          <w:szCs w:val="24"/>
        </w:rPr>
        <w:t>.</w:t>
      </w:r>
    </w:p>
    <w:p w14:paraId="2760DCB8" w14:textId="77777777" w:rsidR="004D7A0D" w:rsidRPr="000E3B71" w:rsidRDefault="004D7A0D" w:rsidP="00B1080A">
      <w:pPr>
        <w:rPr>
          <w:rFonts w:ascii="Times New Roman" w:hAnsi="Times New Roman"/>
          <w:i/>
          <w:szCs w:val="24"/>
        </w:rPr>
      </w:pPr>
    </w:p>
    <w:p w14:paraId="4A003BFC" w14:textId="77777777" w:rsidR="004D7A0D" w:rsidRPr="000E3B71" w:rsidRDefault="004D7A0D" w:rsidP="00B1080A">
      <w:pPr>
        <w:rPr>
          <w:rFonts w:ascii="Times New Roman" w:hAnsi="Times New Roman"/>
          <w:i/>
          <w:szCs w:val="24"/>
        </w:rPr>
      </w:pPr>
    </w:p>
    <w:p w14:paraId="060A14C8" w14:textId="77777777" w:rsidR="004D7A0D" w:rsidRPr="000E3B71" w:rsidRDefault="004D7A0D" w:rsidP="004D7A0D">
      <w:pPr>
        <w:jc w:val="center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>Tisztlettel:</w:t>
      </w:r>
    </w:p>
    <w:p w14:paraId="6A88B15B" w14:textId="77777777" w:rsidR="004D7A0D" w:rsidRPr="000E3B71" w:rsidRDefault="004D7A0D" w:rsidP="004D7A0D">
      <w:pPr>
        <w:jc w:val="center"/>
        <w:rPr>
          <w:rFonts w:ascii="Times New Roman" w:hAnsi="Times New Roman"/>
          <w:i/>
          <w:szCs w:val="24"/>
        </w:rPr>
      </w:pPr>
    </w:p>
    <w:p w14:paraId="1908E83F" w14:textId="4C89309A" w:rsidR="004D7A0D" w:rsidRPr="000E3B71" w:rsidRDefault="00202466" w:rsidP="006010A2">
      <w:pPr>
        <w:ind w:left="3261"/>
        <w:jc w:val="center"/>
        <w:rPr>
          <w:rFonts w:ascii="Times New Roman" w:hAnsi="Times New Roman"/>
          <w:b/>
          <w:i/>
          <w:szCs w:val="24"/>
        </w:rPr>
      </w:pPr>
      <w:r w:rsidRPr="000E3B71">
        <w:rPr>
          <w:rFonts w:ascii="Times New Roman" w:hAnsi="Times New Roman"/>
          <w:b/>
          <w:i/>
          <w:szCs w:val="24"/>
        </w:rPr>
        <w:t xml:space="preserve">Mészáros </w:t>
      </w:r>
      <w:r w:rsidR="000E3B71" w:rsidRPr="000E3B71">
        <w:rPr>
          <w:rFonts w:ascii="Times New Roman" w:hAnsi="Times New Roman"/>
          <w:b/>
          <w:i/>
          <w:szCs w:val="24"/>
        </w:rPr>
        <w:t>Kartal</w:t>
      </w:r>
    </w:p>
    <w:p w14:paraId="05C279DA" w14:textId="08DDB75B" w:rsidR="004D7A0D" w:rsidRPr="000E3B71" w:rsidRDefault="004D7A0D" w:rsidP="006010A2">
      <w:pPr>
        <w:ind w:left="3261"/>
        <w:jc w:val="center"/>
        <w:rPr>
          <w:rFonts w:ascii="Times New Roman" w:hAnsi="Times New Roman"/>
          <w:b/>
          <w:bCs/>
          <w:i/>
          <w:szCs w:val="24"/>
        </w:rPr>
      </w:pPr>
      <w:r w:rsidRPr="000E3B71">
        <w:rPr>
          <w:rFonts w:ascii="Times New Roman" w:hAnsi="Times New Roman"/>
          <w:b/>
          <w:bCs/>
          <w:i/>
          <w:szCs w:val="24"/>
        </w:rPr>
        <w:t>polgármester</w:t>
      </w:r>
    </w:p>
    <w:p w14:paraId="10C9662E" w14:textId="77777777" w:rsidR="004804E1" w:rsidRPr="000E3B71" w:rsidRDefault="004804E1" w:rsidP="004D7A0D">
      <w:pPr>
        <w:jc w:val="center"/>
        <w:rPr>
          <w:rFonts w:ascii="Times New Roman" w:hAnsi="Times New Roman"/>
          <w:i/>
          <w:szCs w:val="24"/>
        </w:rPr>
      </w:pPr>
    </w:p>
    <w:p w14:paraId="1961BF37" w14:textId="00CAF8C3" w:rsidR="00365087" w:rsidRPr="000E3B71" w:rsidRDefault="00365087">
      <w:pPr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br w:type="page"/>
      </w:r>
    </w:p>
    <w:p w14:paraId="55F165EA" w14:textId="77777777" w:rsidR="001B239E" w:rsidRPr="000E3B71" w:rsidRDefault="001B239E" w:rsidP="00CE14AC">
      <w:pPr>
        <w:rPr>
          <w:rFonts w:ascii="Times New Roman" w:hAnsi="Times New Roman"/>
          <w:b/>
          <w:bCs/>
          <w:i/>
          <w:szCs w:val="24"/>
          <w:u w:val="single"/>
        </w:rPr>
      </w:pPr>
      <w:r w:rsidRPr="000E3B71">
        <w:rPr>
          <w:rFonts w:ascii="Times New Roman" w:hAnsi="Times New Roman"/>
          <w:b/>
          <w:bCs/>
          <w:i/>
          <w:szCs w:val="24"/>
          <w:u w:val="single"/>
        </w:rPr>
        <w:lastRenderedPageBreak/>
        <w:t>Rendelet-tervezet:</w:t>
      </w:r>
    </w:p>
    <w:p w14:paraId="28DFA00B" w14:textId="77777777" w:rsidR="00A65B61" w:rsidRPr="000E3B71" w:rsidRDefault="00A65B61" w:rsidP="00CE14AC">
      <w:pPr>
        <w:rPr>
          <w:rFonts w:ascii="Times New Roman" w:hAnsi="Times New Roman"/>
          <w:b/>
          <w:bCs/>
          <w:i/>
          <w:szCs w:val="24"/>
          <w:u w:val="single"/>
        </w:rPr>
      </w:pPr>
    </w:p>
    <w:p w14:paraId="10E811F1" w14:textId="4EAD91CA" w:rsidR="00A77F62" w:rsidRPr="00A77F62" w:rsidRDefault="00A77F62" w:rsidP="00A77F62">
      <w:pPr>
        <w:suppressAutoHyphens/>
        <w:spacing w:before="240" w:after="480"/>
        <w:jc w:val="center"/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</w:pPr>
      <w:r w:rsidRPr="00A77F62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>Óbarok Község Önkormányzat Képviselő-testületének .../.... (...) önkormányzati rendelete</w:t>
      </w:r>
    </w:p>
    <w:p w14:paraId="3204FF4D" w14:textId="77777777" w:rsidR="00A77F62" w:rsidRPr="00A77F62" w:rsidRDefault="00A77F62" w:rsidP="00A77F62">
      <w:pPr>
        <w:suppressAutoHyphens/>
        <w:spacing w:before="240" w:after="480"/>
        <w:jc w:val="center"/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</w:pPr>
      <w:r w:rsidRPr="00A77F62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>Óbarok Község Önkormányzat Képviselő-testületének Szervezeti és Működési Szabályzatáról szóló 8/2025. (IX. 16.) önkormányzati rendelet módosításáról</w:t>
      </w:r>
    </w:p>
    <w:p w14:paraId="04C30205" w14:textId="77777777" w:rsidR="00A77F62" w:rsidRPr="00A77F62" w:rsidRDefault="00A77F62" w:rsidP="00A77F62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A77F6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[1] Óbarok Község Önkormányzat Képviselő-testülete a helyi közügyek intézését, a képviselő-testület szervezetének és működésének részletes szabályait a jogszabályokban megfogalmazott jogaival és kötelezettségeivel összhangban, az önkormányzati jogok kiteljesítése, a demokratikus működés feltételeinek megteremtése érdekében állapítja meg. Ennek körében a vagyonnyilatkozat-tételi kötelezettségét kisebb mértékben megszegő képviselővel szemben a rendeletben meghatározott szankciókat alkalmazza.</w:t>
      </w:r>
    </w:p>
    <w:p w14:paraId="48313383" w14:textId="77777777" w:rsidR="00A77F62" w:rsidRPr="00A77F62" w:rsidRDefault="00A77F62" w:rsidP="00A77F62">
      <w:pPr>
        <w:suppressAutoHyphens/>
        <w:spacing w:before="120"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A77F6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[2] Óbarok Község Önkormányzat Képviselő-testülete az Alaptörvény 32. cikk (2) bekezdésében meghatározott eredeti jogalkotói hatáskörében, az Alaptörvény 32. cikk (1) bekezdés d) pontjában meghatározott feladatkörében eljárva a következőket rendeli el:</w:t>
      </w:r>
    </w:p>
    <w:p w14:paraId="2291FD30" w14:textId="77777777" w:rsidR="00A77F62" w:rsidRPr="00A77F62" w:rsidRDefault="00A77F62" w:rsidP="00A77F62">
      <w:pPr>
        <w:suppressAutoHyphens/>
        <w:spacing w:before="240" w:after="240"/>
        <w:jc w:val="center"/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</w:pPr>
      <w:r w:rsidRPr="00A77F62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>1. §</w:t>
      </w:r>
    </w:p>
    <w:p w14:paraId="55AAD0AF" w14:textId="77777777" w:rsidR="00A77F62" w:rsidRPr="00A77F62" w:rsidRDefault="00A77F62" w:rsidP="00A77F62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A77F6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Az Óbarok Község Önkormányzat Képviselő-testületének Szervezeti és Működési Szabályzatáról szóló 8/2025. (IX. 16.) önkormányzati rendelet 58. § (3) bekezdése a következő d) ponttal egészül ki:</w:t>
      </w:r>
    </w:p>
    <w:p w14:paraId="1514B6E6" w14:textId="77777777" w:rsidR="00A77F62" w:rsidRPr="00A77F62" w:rsidRDefault="00A77F62" w:rsidP="00A77F62">
      <w:pPr>
        <w:suppressAutoHyphens/>
        <w:spacing w:before="240"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A77F6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 xml:space="preserve">(Az </w:t>
      </w:r>
      <w:proofErr w:type="spellStart"/>
      <w:r w:rsidRPr="00A77F6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Mötv</w:t>
      </w:r>
      <w:proofErr w:type="spellEnd"/>
      <w:r w:rsidRPr="00A77F6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-ben meghatározott kötelezettségeit megszegő képviselő tiszteletdíját, természetbeni juttatását a Képviselő-testület az Ügyrendi és Fejlesztési Bizottsága javaslatára legfeljebb hat hónap időtartamra és legfeljebb 50%-ban csökkentheti az alábbi esetekben:)</w:t>
      </w:r>
    </w:p>
    <w:p w14:paraId="56B9498E" w14:textId="77777777" w:rsidR="00A77F62" w:rsidRPr="00A77F62" w:rsidRDefault="00A77F62" w:rsidP="00A77F62">
      <w:pPr>
        <w:suppressAutoHyphens/>
        <w:spacing w:after="240"/>
        <w:ind w:left="580" w:hanging="560"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A77F6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„d)</w:t>
      </w:r>
      <w:r w:rsidRPr="00A77F6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ab/>
        <w:t xml:space="preserve">az Integritás Hatóság a képviselő vagyonnyilatkozat-tételi kötelezettségével összefüggésben a képviselő </w:t>
      </w:r>
      <w:proofErr w:type="spellStart"/>
      <w:r w:rsidRPr="00A77F6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méltatlanságát</w:t>
      </w:r>
      <w:proofErr w:type="spellEnd"/>
      <w:r w:rsidRPr="00A77F6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 xml:space="preserve"> meg nem alapozó, kizárólag adminisztratív jellegű, csekély vagy elhanyagolható jelentőséget meghaladó hiányosságot tárt fel.”</w:t>
      </w:r>
    </w:p>
    <w:p w14:paraId="1D47A8AD" w14:textId="77777777" w:rsidR="00A77F62" w:rsidRPr="00A77F62" w:rsidRDefault="00A77F62" w:rsidP="00A77F62">
      <w:pPr>
        <w:suppressAutoHyphens/>
        <w:spacing w:before="240" w:after="240"/>
        <w:jc w:val="center"/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</w:pPr>
      <w:r w:rsidRPr="00A77F62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>2. §</w:t>
      </w:r>
    </w:p>
    <w:p w14:paraId="2157A221" w14:textId="4712A2FB" w:rsidR="000E3B71" w:rsidRPr="00A77F62" w:rsidRDefault="00A77F62" w:rsidP="00A65B61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A77F62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Ez a rendelet 2026. október 1-jén lép hatályba.</w:t>
      </w:r>
    </w:p>
    <w:p w14:paraId="679EB52F" w14:textId="77777777" w:rsidR="000E3B71" w:rsidRDefault="000E3B71" w:rsidP="00A65B61">
      <w:pPr>
        <w:suppressAutoHyphens/>
        <w:jc w:val="both"/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</w:pPr>
    </w:p>
    <w:p w14:paraId="7C9D98B4" w14:textId="09B1AD84" w:rsidR="000E3B71" w:rsidRDefault="006F2C8E" w:rsidP="00A65B61">
      <w:pPr>
        <w:suppressAutoHyphens/>
        <w:jc w:val="both"/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</w:pPr>
      <w:r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 xml:space="preserve"> </w:t>
      </w:r>
    </w:p>
    <w:p w14:paraId="4F1A16A2" w14:textId="77777777" w:rsidR="000E3B71" w:rsidRPr="000E3B71" w:rsidRDefault="000E3B71" w:rsidP="00A65B61">
      <w:pPr>
        <w:suppressAutoHyphens/>
        <w:jc w:val="both"/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</w:pPr>
    </w:p>
    <w:p w14:paraId="621C4DFC" w14:textId="4EA425E8" w:rsidR="00A65B61" w:rsidRPr="000E3B71" w:rsidRDefault="00A65B61" w:rsidP="00A65B61">
      <w:pPr>
        <w:shd w:val="clear" w:color="auto" w:fill="FFFFFF"/>
        <w:suppressAutoHyphens/>
        <w:jc w:val="both"/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</w:pP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  </w:t>
      </w:r>
      <w:r w:rsidR="00044F25"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   </w:t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</w:t>
      </w:r>
      <w:r w:rsidR="007D5131"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Mészáros </w:t>
      </w:r>
      <w:r w:rsid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>Kartal</w:t>
      </w:r>
      <w:r w:rsidR="00044F25"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</w:t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                </w:t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proofErr w:type="gramStart"/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  <w:t xml:space="preserve">  </w:t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proofErr w:type="gramEnd"/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  <w:t>Dr. Sisa András</w:t>
      </w:r>
    </w:p>
    <w:p w14:paraId="72E896E8" w14:textId="63F2F512" w:rsidR="00A65B61" w:rsidRPr="000E3B71" w:rsidRDefault="00A65B61" w:rsidP="00A65B61">
      <w:pPr>
        <w:suppressAutoHyphens/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</w:pP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    </w:t>
      </w:r>
      <w:r w:rsidR="00DE3503"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</w:t>
      </w:r>
      <w:r w:rsidR="007D5131"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 </w:t>
      </w:r>
      <w:r w:rsid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</w:t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</w:t>
      </w:r>
      <w:r w:rsidRPr="000E3B7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>polgármester</w:t>
      </w:r>
      <w:r w:rsidRPr="000E3B7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ab/>
      </w:r>
      <w:r w:rsidR="000E3B7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 xml:space="preserve">       </w:t>
      </w:r>
      <w:r w:rsidRPr="000E3B7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ab/>
        <w:t xml:space="preserve">       </w:t>
      </w:r>
      <w:r w:rsidR="000E3B71" w:rsidRPr="000E3B7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 xml:space="preserve">    </w:t>
      </w:r>
      <w:r w:rsidRPr="000E3B7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 xml:space="preserve">       </w:t>
      </w:r>
      <w:r w:rsidR="000E3B7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 xml:space="preserve">            </w:t>
      </w:r>
      <w:r w:rsidRPr="000E3B7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 xml:space="preserve"> jegyző</w:t>
      </w:r>
    </w:p>
    <w:p w14:paraId="5FF244BB" w14:textId="77777777" w:rsidR="00A65B61" w:rsidRPr="000E3B71" w:rsidRDefault="00A65B61" w:rsidP="00A65B61">
      <w:pPr>
        <w:suppressAutoHyphens/>
        <w:jc w:val="both"/>
        <w:rPr>
          <w:rFonts w:ascii="Times New Roman" w:eastAsia="Tahoma" w:hAnsi="Times New Roman" w:cs="FreeSans"/>
          <w:b/>
          <w:bCs/>
          <w:i/>
          <w:kern w:val="2"/>
          <w:szCs w:val="24"/>
          <w:u w:val="single"/>
          <w:lang w:eastAsia="zh-CN" w:bidi="hi-IN"/>
        </w:rPr>
      </w:pPr>
    </w:p>
    <w:p w14:paraId="6C439CE9" w14:textId="77777777" w:rsidR="00A65B61" w:rsidRPr="000E3B71" w:rsidRDefault="00A65B61" w:rsidP="00A65B61">
      <w:pPr>
        <w:suppressAutoHyphens/>
        <w:jc w:val="both"/>
        <w:rPr>
          <w:rFonts w:ascii="Times New Roman" w:eastAsia="Tahoma" w:hAnsi="Times New Roman" w:cs="FreeSans"/>
          <w:b/>
          <w:bCs/>
          <w:i/>
          <w:kern w:val="2"/>
          <w:szCs w:val="24"/>
          <w:u w:val="single"/>
          <w:lang w:eastAsia="zh-CN" w:bidi="hi-IN"/>
        </w:rPr>
      </w:pPr>
    </w:p>
    <w:p w14:paraId="78E794D2" w14:textId="77777777" w:rsidR="00A65B61" w:rsidRPr="000E3B71" w:rsidRDefault="00A65B61" w:rsidP="00A65B61">
      <w:pPr>
        <w:suppressAutoHyphens/>
        <w:jc w:val="both"/>
        <w:rPr>
          <w:rFonts w:ascii="Times New Roman" w:eastAsia="Tahoma" w:hAnsi="Times New Roman" w:cs="FreeSans"/>
          <w:b/>
          <w:bCs/>
          <w:i/>
          <w:kern w:val="2"/>
          <w:szCs w:val="24"/>
          <w:u w:val="single"/>
          <w:lang w:eastAsia="zh-CN" w:bidi="hi-IN"/>
        </w:rPr>
      </w:pP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u w:val="single"/>
          <w:lang w:eastAsia="zh-CN" w:bidi="hi-IN"/>
        </w:rPr>
        <w:t>Záradék:</w:t>
      </w:r>
    </w:p>
    <w:p w14:paraId="674537FE" w14:textId="77777777" w:rsidR="00A65B61" w:rsidRPr="000E3B71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</w:pPr>
    </w:p>
    <w:p w14:paraId="65820747" w14:textId="77777777" w:rsidR="00A65B61" w:rsidRPr="000E3B71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color w:val="222222"/>
          <w:kern w:val="2"/>
          <w:szCs w:val="24"/>
          <w:shd w:val="clear" w:color="auto" w:fill="FFFFFF"/>
          <w:lang w:eastAsia="zh-CN" w:bidi="hi-IN"/>
        </w:rPr>
      </w:pPr>
      <w:r w:rsidRPr="000E3B71">
        <w:rPr>
          <w:rFonts w:ascii="Times New Roman" w:eastAsia="Noto Sans CJK SC Regular" w:hAnsi="Times New Roman" w:cs="FreeSans"/>
          <w:i/>
          <w:color w:val="222222"/>
          <w:kern w:val="2"/>
          <w:szCs w:val="24"/>
          <w:shd w:val="clear" w:color="auto" w:fill="FFFFFF"/>
          <w:lang w:eastAsia="zh-CN" w:bidi="hi-IN"/>
        </w:rPr>
        <w:t xml:space="preserve">Ez a rendelet a mai napon kihirdetésre került a Felcsúti Közös Önkormányzati Hivatal </w:t>
      </w:r>
      <w:hyperlink r:id="rId7" w:history="1">
        <w:r w:rsidRPr="000E3B71">
          <w:rPr>
            <w:rFonts w:ascii="Times New Roman" w:eastAsia="Noto Sans CJK SC Regular" w:hAnsi="Times New Roman" w:cs="FreeSans"/>
            <w:i/>
            <w:color w:val="000080"/>
            <w:kern w:val="2"/>
            <w:szCs w:val="24"/>
            <w:u w:val="single"/>
            <w:shd w:val="clear" w:color="auto" w:fill="FFFFFF"/>
            <w:lang w:eastAsia="zh-CN" w:bidi="hi-IN"/>
          </w:rPr>
          <w:t>www.felcsutihivatal.hu</w:t>
        </w:r>
      </w:hyperlink>
      <w:r w:rsidRPr="000E3B71">
        <w:rPr>
          <w:rFonts w:ascii="Times New Roman" w:eastAsia="Noto Sans CJK SC Regular" w:hAnsi="Times New Roman" w:cs="FreeSans"/>
          <w:i/>
          <w:color w:val="222222"/>
          <w:kern w:val="2"/>
          <w:szCs w:val="24"/>
          <w:shd w:val="clear" w:color="auto" w:fill="FFFFFF"/>
          <w:lang w:eastAsia="zh-CN" w:bidi="hi-IN"/>
        </w:rPr>
        <w:t xml:space="preserve"> honlapján a helyben szokásos módon.</w:t>
      </w:r>
    </w:p>
    <w:p w14:paraId="485E203C" w14:textId="77777777" w:rsidR="00A65B61" w:rsidRPr="000E3B71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</w:pPr>
    </w:p>
    <w:p w14:paraId="5E0777C9" w14:textId="33F9C35E" w:rsidR="00A65B61" w:rsidRPr="000E3B71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</w:pPr>
      <w:r w:rsidRPr="000E3B71"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  <w:t xml:space="preserve">Kelt: </w:t>
      </w:r>
      <w:r w:rsidR="000E3B71"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  <w:t>Óbarok</w:t>
      </w:r>
      <w:r w:rsidRPr="000E3B71"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  <w:t xml:space="preserve">, 2026. </w:t>
      </w:r>
      <w:r w:rsidR="00365087" w:rsidRPr="000E3B71"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  <w:t>szeptember</w:t>
      </w:r>
    </w:p>
    <w:p w14:paraId="5F8B39A0" w14:textId="77777777" w:rsidR="00A65B61" w:rsidRPr="000E3B71" w:rsidRDefault="00A65B61" w:rsidP="00A65B61">
      <w:pPr>
        <w:suppressAutoHyphens/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</w:pP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  <w:t>Dr. Sisa András</w:t>
      </w:r>
      <w:r w:rsidRPr="000E3B7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 xml:space="preserve"> </w:t>
      </w:r>
    </w:p>
    <w:p w14:paraId="7B2EA6A2" w14:textId="77777777" w:rsidR="00A65B61" w:rsidRPr="000E3B71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</w:pPr>
      <w:r w:rsidRPr="000E3B7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0E3B7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  <w:t xml:space="preserve">        jegyző</w:t>
      </w:r>
      <w:r w:rsidRPr="000E3B71"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  <w:t xml:space="preserve"> </w:t>
      </w:r>
    </w:p>
    <w:p w14:paraId="47BB8A30" w14:textId="77777777" w:rsidR="00A65B61" w:rsidRPr="000E3B71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</w:pPr>
    </w:p>
    <w:p w14:paraId="2277B314" w14:textId="77777777" w:rsidR="000E3B71" w:rsidRPr="000E3B71" w:rsidRDefault="00365087" w:rsidP="000E3B71">
      <w:pPr>
        <w:pStyle w:val="Szvegtrzs"/>
        <w:spacing w:after="150"/>
        <w:ind w:left="150" w:right="150"/>
        <w:jc w:val="center"/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</w:pPr>
      <w:r w:rsidRPr="000E3B71">
        <w:rPr>
          <w:rFonts w:ascii="Times New Roman" w:eastAsia="Noto Sans CJK SC Regular" w:hAnsi="Times New Roman" w:cs="FreeSans"/>
          <w:b/>
          <w:bCs/>
          <w:i/>
          <w:kern w:val="2"/>
          <w:szCs w:val="24"/>
          <w:u w:val="single"/>
          <w:lang w:eastAsia="zh-CN" w:bidi="hi-IN"/>
        </w:rPr>
        <w:br w:type="page"/>
      </w:r>
      <w:r w:rsidR="000E3B71" w:rsidRPr="000E3B71">
        <w:rPr>
          <w:rFonts w:ascii="Times New Roman" w:eastAsia="Noto Serif CJK SC" w:hAnsi="Times New Roman" w:cs="Lohit Devanagari"/>
          <w:kern w:val="2"/>
          <w:szCs w:val="24"/>
          <w:lang w:eastAsia="zh-CN" w:bidi="hi-IN"/>
        </w:rPr>
        <w:lastRenderedPageBreak/>
        <w:t>Végső előterjesztői indokolás</w:t>
      </w:r>
    </w:p>
    <w:p w14:paraId="651DCAD3" w14:textId="77777777" w:rsidR="000E3B71" w:rsidRPr="000E3B71" w:rsidRDefault="000E3B71" w:rsidP="000E3B71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0E3B71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Óbarok Község Önkormányzat Képviselő-testülete a vagyonnyilatkozat-tételi kötelezettség kisebb súlyú megsértésének szankcionálása érdekében módosítja a Szervezeti és Működési Szabályzatát.</w:t>
      </w:r>
    </w:p>
    <w:p w14:paraId="5C63376D" w14:textId="42FAF936" w:rsidR="00365087" w:rsidRPr="000E3B71" w:rsidRDefault="00365087" w:rsidP="000E3B71">
      <w:pPr>
        <w:rPr>
          <w:rFonts w:ascii="Times New Roman" w:hAnsi="Times New Roman"/>
          <w:b/>
          <w:bCs/>
          <w:i/>
          <w:szCs w:val="24"/>
          <w:u w:val="single"/>
        </w:rPr>
      </w:pPr>
    </w:p>
    <w:sectPr w:rsidR="00365087" w:rsidRPr="000E3B71" w:rsidSect="0037594B">
      <w:footerReference w:type="even" r:id="rId8"/>
      <w:footerReference w:type="default" r:id="rId9"/>
      <w:pgSz w:w="11906" w:h="16838" w:code="9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B7859" w14:textId="77777777" w:rsidR="00776E99" w:rsidRDefault="00776E99">
      <w:r>
        <w:separator/>
      </w:r>
    </w:p>
  </w:endnote>
  <w:endnote w:type="continuationSeparator" w:id="0">
    <w:p w14:paraId="5BB5BC97" w14:textId="77777777" w:rsidR="00776E99" w:rsidRDefault="0077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Andale Sans UI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1BA2" w14:textId="482D3F25" w:rsidR="00814293" w:rsidRDefault="00814293" w:rsidP="00E7533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E3B71">
      <w:rPr>
        <w:rStyle w:val="Oldalszm"/>
        <w:noProof/>
      </w:rPr>
      <w:t>4</w:t>
    </w:r>
    <w:r>
      <w:rPr>
        <w:rStyle w:val="Oldalszm"/>
      </w:rPr>
      <w:fldChar w:fldCharType="end"/>
    </w:r>
  </w:p>
  <w:p w14:paraId="30E2D684" w14:textId="77777777" w:rsidR="00814293" w:rsidRDefault="0081429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C7095" w14:textId="77777777" w:rsidR="00814293" w:rsidRPr="0037594B" w:rsidRDefault="00814293" w:rsidP="00E75334">
    <w:pPr>
      <w:pStyle w:val="llb"/>
      <w:framePr w:wrap="around" w:vAnchor="text" w:hAnchor="margin" w:xAlign="center" w:y="1"/>
      <w:rPr>
        <w:rStyle w:val="Oldalszm"/>
        <w:rFonts w:ascii="Times New Roman" w:hAnsi="Times New Roman"/>
      </w:rPr>
    </w:pPr>
    <w:r w:rsidRPr="0037594B">
      <w:rPr>
        <w:rStyle w:val="Oldalszm"/>
        <w:rFonts w:ascii="Times New Roman" w:hAnsi="Times New Roman"/>
      </w:rPr>
      <w:fldChar w:fldCharType="begin"/>
    </w:r>
    <w:r w:rsidRPr="0037594B">
      <w:rPr>
        <w:rStyle w:val="Oldalszm"/>
        <w:rFonts w:ascii="Times New Roman" w:hAnsi="Times New Roman"/>
      </w:rPr>
      <w:instrText xml:space="preserve">PAGE  </w:instrText>
    </w:r>
    <w:r w:rsidRPr="0037594B">
      <w:rPr>
        <w:rStyle w:val="Oldalszm"/>
        <w:rFonts w:ascii="Times New Roman" w:hAnsi="Times New Roman"/>
      </w:rPr>
      <w:fldChar w:fldCharType="separate"/>
    </w:r>
    <w:r w:rsidR="00E23161">
      <w:rPr>
        <w:rStyle w:val="Oldalszm"/>
        <w:rFonts w:ascii="Times New Roman" w:hAnsi="Times New Roman"/>
        <w:noProof/>
      </w:rPr>
      <w:t>4</w:t>
    </w:r>
    <w:r w:rsidRPr="0037594B">
      <w:rPr>
        <w:rStyle w:val="Oldalszm"/>
        <w:rFonts w:ascii="Times New Roman" w:hAnsi="Times New Roman"/>
      </w:rPr>
      <w:fldChar w:fldCharType="end"/>
    </w:r>
  </w:p>
  <w:p w14:paraId="1C97EDEE" w14:textId="77777777" w:rsidR="00814293" w:rsidRDefault="0081429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40AF7" w14:textId="77777777" w:rsidR="00776E99" w:rsidRDefault="00776E99">
      <w:r>
        <w:separator/>
      </w:r>
    </w:p>
  </w:footnote>
  <w:footnote w:type="continuationSeparator" w:id="0">
    <w:p w14:paraId="579E0971" w14:textId="77777777" w:rsidR="00776E99" w:rsidRDefault="00776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lvl w:ilvl="0">
      <w:numFmt w:val="bullet"/>
      <w:lvlText w:val=""/>
      <w:lvlJc w:val="left"/>
      <w:pPr>
        <w:tabs>
          <w:tab w:val="num" w:pos="0"/>
        </w:tabs>
        <w:ind w:left="988" w:hanging="283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9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8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1C46BFE"/>
    <w:multiLevelType w:val="hybridMultilevel"/>
    <w:tmpl w:val="9CDC0E8E"/>
    <w:lvl w:ilvl="0" w:tplc="01F43CD0">
      <w:start w:val="1"/>
      <w:numFmt w:val="lowerLetter"/>
      <w:pStyle w:val="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06422F51"/>
    <w:multiLevelType w:val="multilevel"/>
    <w:tmpl w:val="CC2087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89158BE"/>
    <w:multiLevelType w:val="hybridMultilevel"/>
    <w:tmpl w:val="76FE672A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D15150D"/>
    <w:multiLevelType w:val="hybridMultilevel"/>
    <w:tmpl w:val="791EF25E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B3695A"/>
    <w:multiLevelType w:val="hybridMultilevel"/>
    <w:tmpl w:val="F598907C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3D15EFA"/>
    <w:multiLevelType w:val="hybridMultilevel"/>
    <w:tmpl w:val="D26E77F4"/>
    <w:lvl w:ilvl="0" w:tplc="EAEADB66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79C60ED"/>
    <w:multiLevelType w:val="hybridMultilevel"/>
    <w:tmpl w:val="4B42914A"/>
    <w:lvl w:ilvl="0" w:tplc="4E9ACA16">
      <w:start w:val="1"/>
      <w:numFmt w:val="decimal"/>
      <w:pStyle w:val="rendeletCharCharCharCharCharCharCharCharCharCha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28721E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0A46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F30C9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BAAD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3807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46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2A99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0806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F728F6"/>
    <w:multiLevelType w:val="hybridMultilevel"/>
    <w:tmpl w:val="1F10EA6A"/>
    <w:lvl w:ilvl="0" w:tplc="3134F900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00023"/>
    <w:multiLevelType w:val="hybridMultilevel"/>
    <w:tmpl w:val="D81E9008"/>
    <w:lvl w:ilvl="0" w:tplc="6C5EE39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A931379"/>
    <w:multiLevelType w:val="hybridMultilevel"/>
    <w:tmpl w:val="86445A60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AD4001"/>
    <w:multiLevelType w:val="hybridMultilevel"/>
    <w:tmpl w:val="52D2A5C2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CF7DD1"/>
    <w:multiLevelType w:val="hybridMultilevel"/>
    <w:tmpl w:val="3CD05D6C"/>
    <w:lvl w:ilvl="0" w:tplc="B0A2C3F2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4C17BF"/>
    <w:multiLevelType w:val="hybridMultilevel"/>
    <w:tmpl w:val="528EA81E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A73FC7"/>
    <w:multiLevelType w:val="hybridMultilevel"/>
    <w:tmpl w:val="C0B0A05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CD6C5C"/>
    <w:multiLevelType w:val="hybridMultilevel"/>
    <w:tmpl w:val="88408232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8D7A71"/>
    <w:multiLevelType w:val="hybridMultilevel"/>
    <w:tmpl w:val="CEF047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43799"/>
    <w:multiLevelType w:val="hybridMultilevel"/>
    <w:tmpl w:val="6A84B332"/>
    <w:lvl w:ilvl="0" w:tplc="B0A2C3F2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5" w15:restartNumberingAfterBreak="0">
    <w:nsid w:val="4F751332"/>
    <w:multiLevelType w:val="hybridMultilevel"/>
    <w:tmpl w:val="4ADE89C8"/>
    <w:lvl w:ilvl="0" w:tplc="0000001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995304"/>
    <w:multiLevelType w:val="hybridMultilevel"/>
    <w:tmpl w:val="F488B59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AD419B"/>
    <w:multiLevelType w:val="hybridMultilevel"/>
    <w:tmpl w:val="888858E8"/>
    <w:lvl w:ilvl="0" w:tplc="B0A2C3F2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6DF236D4">
      <w:start w:val="1"/>
      <w:numFmt w:val="lowerLetter"/>
      <w:lvlText w:val="%2)"/>
      <w:lvlJc w:val="left"/>
      <w:pPr>
        <w:tabs>
          <w:tab w:val="num" w:pos="1534"/>
        </w:tabs>
        <w:ind w:left="1534" w:hanging="454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C27F57"/>
    <w:multiLevelType w:val="hybridMultilevel"/>
    <w:tmpl w:val="0C7C53C8"/>
    <w:lvl w:ilvl="0" w:tplc="B0A2C3F2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8B10D9"/>
    <w:multiLevelType w:val="hybridMultilevel"/>
    <w:tmpl w:val="3150425E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D94520"/>
    <w:multiLevelType w:val="hybridMultilevel"/>
    <w:tmpl w:val="2B58570C"/>
    <w:lvl w:ilvl="0" w:tplc="B0A2C3F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1" w15:restartNumberingAfterBreak="0">
    <w:nsid w:val="7397494B"/>
    <w:multiLevelType w:val="hybridMultilevel"/>
    <w:tmpl w:val="2662E20A"/>
    <w:name w:val="WW8Num22"/>
    <w:lvl w:ilvl="0" w:tplc="040E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825FAA"/>
    <w:multiLevelType w:val="hybridMultilevel"/>
    <w:tmpl w:val="7E145E6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09226">
    <w:abstractNumId w:val="14"/>
  </w:num>
  <w:num w:numId="2" w16cid:durableId="1647279735">
    <w:abstractNumId w:val="8"/>
  </w:num>
  <w:num w:numId="3" w16cid:durableId="800224947">
    <w:abstractNumId w:val="16"/>
  </w:num>
  <w:num w:numId="4" w16cid:durableId="1871601394">
    <w:abstractNumId w:val="27"/>
  </w:num>
  <w:num w:numId="5" w16cid:durableId="1018389076">
    <w:abstractNumId w:val="24"/>
  </w:num>
  <w:num w:numId="6" w16cid:durableId="1806463100">
    <w:abstractNumId w:val="30"/>
  </w:num>
  <w:num w:numId="7" w16cid:durableId="402993249">
    <w:abstractNumId w:val="29"/>
  </w:num>
  <w:num w:numId="8" w16cid:durableId="1187519319">
    <w:abstractNumId w:val="20"/>
  </w:num>
  <w:num w:numId="9" w16cid:durableId="991181172">
    <w:abstractNumId w:val="12"/>
  </w:num>
  <w:num w:numId="10" w16cid:durableId="1883328298">
    <w:abstractNumId w:val="10"/>
  </w:num>
  <w:num w:numId="11" w16cid:durableId="954753786">
    <w:abstractNumId w:val="18"/>
  </w:num>
  <w:num w:numId="12" w16cid:durableId="932011824">
    <w:abstractNumId w:val="22"/>
  </w:num>
  <w:num w:numId="13" w16cid:durableId="314996792">
    <w:abstractNumId w:val="17"/>
  </w:num>
  <w:num w:numId="14" w16cid:durableId="119544088">
    <w:abstractNumId w:val="19"/>
  </w:num>
  <w:num w:numId="15" w16cid:durableId="242764298">
    <w:abstractNumId w:val="28"/>
  </w:num>
  <w:num w:numId="16" w16cid:durableId="1060441072">
    <w:abstractNumId w:val="11"/>
  </w:num>
  <w:num w:numId="17" w16cid:durableId="321127958">
    <w:abstractNumId w:val="26"/>
  </w:num>
  <w:num w:numId="18" w16cid:durableId="704671215">
    <w:abstractNumId w:val="13"/>
  </w:num>
  <w:num w:numId="19" w16cid:durableId="1862743684">
    <w:abstractNumId w:val="23"/>
  </w:num>
  <w:num w:numId="20" w16cid:durableId="841512657">
    <w:abstractNumId w:val="21"/>
  </w:num>
  <w:num w:numId="21" w16cid:durableId="579289537">
    <w:abstractNumId w:val="32"/>
  </w:num>
  <w:num w:numId="22" w16cid:durableId="844783606">
    <w:abstractNumId w:val="0"/>
  </w:num>
  <w:num w:numId="23" w16cid:durableId="1721174369">
    <w:abstractNumId w:val="2"/>
  </w:num>
  <w:num w:numId="24" w16cid:durableId="1022973842">
    <w:abstractNumId w:val="3"/>
  </w:num>
  <w:num w:numId="25" w16cid:durableId="367488246">
    <w:abstractNumId w:val="4"/>
  </w:num>
  <w:num w:numId="26" w16cid:durableId="606499555">
    <w:abstractNumId w:val="5"/>
  </w:num>
  <w:num w:numId="27" w16cid:durableId="2014531740">
    <w:abstractNumId w:val="6"/>
  </w:num>
  <w:num w:numId="28" w16cid:durableId="446583806">
    <w:abstractNumId w:val="7"/>
  </w:num>
  <w:num w:numId="29" w16cid:durableId="1890528563">
    <w:abstractNumId w:val="25"/>
  </w:num>
  <w:num w:numId="30" w16cid:durableId="1684627188">
    <w:abstractNumId w:val="31"/>
  </w:num>
  <w:num w:numId="31" w16cid:durableId="1556698950">
    <w:abstractNumId w:val="1"/>
  </w:num>
  <w:num w:numId="32" w16cid:durableId="1067727650">
    <w:abstractNumId w:val="15"/>
  </w:num>
  <w:num w:numId="33" w16cid:durableId="389230165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9A3"/>
    <w:rsid w:val="00010F8F"/>
    <w:rsid w:val="000154F7"/>
    <w:rsid w:val="0002125C"/>
    <w:rsid w:val="0002461A"/>
    <w:rsid w:val="0002761E"/>
    <w:rsid w:val="00030466"/>
    <w:rsid w:val="0003135D"/>
    <w:rsid w:val="0003404E"/>
    <w:rsid w:val="000344CE"/>
    <w:rsid w:val="00035D82"/>
    <w:rsid w:val="00042859"/>
    <w:rsid w:val="00044F25"/>
    <w:rsid w:val="0004755C"/>
    <w:rsid w:val="0006306A"/>
    <w:rsid w:val="00065C7E"/>
    <w:rsid w:val="00071198"/>
    <w:rsid w:val="00076959"/>
    <w:rsid w:val="0008668B"/>
    <w:rsid w:val="00086F08"/>
    <w:rsid w:val="00094A92"/>
    <w:rsid w:val="00095D65"/>
    <w:rsid w:val="0009724E"/>
    <w:rsid w:val="000A2BE8"/>
    <w:rsid w:val="000A77AE"/>
    <w:rsid w:val="000B2D40"/>
    <w:rsid w:val="000C1C9C"/>
    <w:rsid w:val="000C3911"/>
    <w:rsid w:val="000C5D72"/>
    <w:rsid w:val="000C68CE"/>
    <w:rsid w:val="000D005D"/>
    <w:rsid w:val="000E3B71"/>
    <w:rsid w:val="000E7F43"/>
    <w:rsid w:val="000F76E2"/>
    <w:rsid w:val="000F7AC5"/>
    <w:rsid w:val="000F7EF7"/>
    <w:rsid w:val="00104252"/>
    <w:rsid w:val="001045DB"/>
    <w:rsid w:val="001059F0"/>
    <w:rsid w:val="00117798"/>
    <w:rsid w:val="001236A4"/>
    <w:rsid w:val="00125D8C"/>
    <w:rsid w:val="0013654B"/>
    <w:rsid w:val="00137566"/>
    <w:rsid w:val="001408FE"/>
    <w:rsid w:val="001454F0"/>
    <w:rsid w:val="00145D22"/>
    <w:rsid w:val="00146185"/>
    <w:rsid w:val="00150AD2"/>
    <w:rsid w:val="001743BD"/>
    <w:rsid w:val="00177F71"/>
    <w:rsid w:val="00180526"/>
    <w:rsid w:val="001A4BD7"/>
    <w:rsid w:val="001A6E5D"/>
    <w:rsid w:val="001B239E"/>
    <w:rsid w:val="001B27C3"/>
    <w:rsid w:val="001B434A"/>
    <w:rsid w:val="001C1446"/>
    <w:rsid w:val="001D227C"/>
    <w:rsid w:val="001D7D2A"/>
    <w:rsid w:val="001F4558"/>
    <w:rsid w:val="00202466"/>
    <w:rsid w:val="00202E71"/>
    <w:rsid w:val="002077C3"/>
    <w:rsid w:val="002161D8"/>
    <w:rsid w:val="00223341"/>
    <w:rsid w:val="00223B7E"/>
    <w:rsid w:val="00223E42"/>
    <w:rsid w:val="0022603F"/>
    <w:rsid w:val="00232524"/>
    <w:rsid w:val="002349A3"/>
    <w:rsid w:val="0023597E"/>
    <w:rsid w:val="0024582E"/>
    <w:rsid w:val="00253FFC"/>
    <w:rsid w:val="0026095E"/>
    <w:rsid w:val="00260EF5"/>
    <w:rsid w:val="00260EF7"/>
    <w:rsid w:val="00262EB9"/>
    <w:rsid w:val="002B14A4"/>
    <w:rsid w:val="002B1B77"/>
    <w:rsid w:val="002B24A8"/>
    <w:rsid w:val="002B649C"/>
    <w:rsid w:val="002C750D"/>
    <w:rsid w:val="002D23F9"/>
    <w:rsid w:val="002D521B"/>
    <w:rsid w:val="002D7648"/>
    <w:rsid w:val="002E0587"/>
    <w:rsid w:val="002E3D07"/>
    <w:rsid w:val="002E6EEA"/>
    <w:rsid w:val="002F1025"/>
    <w:rsid w:val="002F154C"/>
    <w:rsid w:val="002F3AA6"/>
    <w:rsid w:val="002F7F44"/>
    <w:rsid w:val="003043C1"/>
    <w:rsid w:val="00307302"/>
    <w:rsid w:val="003079F3"/>
    <w:rsid w:val="003119E3"/>
    <w:rsid w:val="00313BA4"/>
    <w:rsid w:val="00313E37"/>
    <w:rsid w:val="00331AD4"/>
    <w:rsid w:val="00335774"/>
    <w:rsid w:val="003405EB"/>
    <w:rsid w:val="0034352B"/>
    <w:rsid w:val="00346271"/>
    <w:rsid w:val="00347211"/>
    <w:rsid w:val="00347CE3"/>
    <w:rsid w:val="00362432"/>
    <w:rsid w:val="00365087"/>
    <w:rsid w:val="00365775"/>
    <w:rsid w:val="00365987"/>
    <w:rsid w:val="00371102"/>
    <w:rsid w:val="00373828"/>
    <w:rsid w:val="0037504A"/>
    <w:rsid w:val="0037594B"/>
    <w:rsid w:val="00375F5D"/>
    <w:rsid w:val="00376C0E"/>
    <w:rsid w:val="00376CD5"/>
    <w:rsid w:val="0039002D"/>
    <w:rsid w:val="00392B7A"/>
    <w:rsid w:val="003A4D5B"/>
    <w:rsid w:val="003B1775"/>
    <w:rsid w:val="003C3F2D"/>
    <w:rsid w:val="003D63D0"/>
    <w:rsid w:val="003E1E1B"/>
    <w:rsid w:val="003E59DC"/>
    <w:rsid w:val="003E68C4"/>
    <w:rsid w:val="003F4923"/>
    <w:rsid w:val="00406D24"/>
    <w:rsid w:val="00415474"/>
    <w:rsid w:val="00422CCF"/>
    <w:rsid w:val="00422FA8"/>
    <w:rsid w:val="00423222"/>
    <w:rsid w:val="00424A15"/>
    <w:rsid w:val="00430CC3"/>
    <w:rsid w:val="00433940"/>
    <w:rsid w:val="0044122D"/>
    <w:rsid w:val="004425C2"/>
    <w:rsid w:val="0044474F"/>
    <w:rsid w:val="00444AE1"/>
    <w:rsid w:val="0044617F"/>
    <w:rsid w:val="00446E1E"/>
    <w:rsid w:val="00447ECB"/>
    <w:rsid w:val="00456E7F"/>
    <w:rsid w:val="0046309A"/>
    <w:rsid w:val="00466777"/>
    <w:rsid w:val="004672D5"/>
    <w:rsid w:val="004715D7"/>
    <w:rsid w:val="00472E57"/>
    <w:rsid w:val="004804E1"/>
    <w:rsid w:val="00480FC1"/>
    <w:rsid w:val="00490CCA"/>
    <w:rsid w:val="0049445F"/>
    <w:rsid w:val="004947A7"/>
    <w:rsid w:val="004A764A"/>
    <w:rsid w:val="004B64AD"/>
    <w:rsid w:val="004B7013"/>
    <w:rsid w:val="004B7E1D"/>
    <w:rsid w:val="004C359A"/>
    <w:rsid w:val="004C4F98"/>
    <w:rsid w:val="004D12A8"/>
    <w:rsid w:val="004D286E"/>
    <w:rsid w:val="004D34CA"/>
    <w:rsid w:val="004D73CB"/>
    <w:rsid w:val="004D7A0D"/>
    <w:rsid w:val="004E42D9"/>
    <w:rsid w:val="004E6839"/>
    <w:rsid w:val="004F47F4"/>
    <w:rsid w:val="004F7F7F"/>
    <w:rsid w:val="00501D3B"/>
    <w:rsid w:val="00503CFB"/>
    <w:rsid w:val="00503D8A"/>
    <w:rsid w:val="0053378F"/>
    <w:rsid w:val="00537C1A"/>
    <w:rsid w:val="00540656"/>
    <w:rsid w:val="00560CF5"/>
    <w:rsid w:val="005632E9"/>
    <w:rsid w:val="00585059"/>
    <w:rsid w:val="00593980"/>
    <w:rsid w:val="00594CA8"/>
    <w:rsid w:val="005A57DB"/>
    <w:rsid w:val="005B57BC"/>
    <w:rsid w:val="005B709B"/>
    <w:rsid w:val="005B7753"/>
    <w:rsid w:val="005C216E"/>
    <w:rsid w:val="005C2FBB"/>
    <w:rsid w:val="005C4149"/>
    <w:rsid w:val="005C48F9"/>
    <w:rsid w:val="005D5F6D"/>
    <w:rsid w:val="005E0AC6"/>
    <w:rsid w:val="005E13C8"/>
    <w:rsid w:val="005E78E6"/>
    <w:rsid w:val="005F66CE"/>
    <w:rsid w:val="006010A2"/>
    <w:rsid w:val="00601269"/>
    <w:rsid w:val="00604DA0"/>
    <w:rsid w:val="00610CD2"/>
    <w:rsid w:val="00610FCA"/>
    <w:rsid w:val="00613B09"/>
    <w:rsid w:val="0061592D"/>
    <w:rsid w:val="00620409"/>
    <w:rsid w:val="0062628F"/>
    <w:rsid w:val="00630BB3"/>
    <w:rsid w:val="00631FF4"/>
    <w:rsid w:val="00637109"/>
    <w:rsid w:val="006420DF"/>
    <w:rsid w:val="006431C6"/>
    <w:rsid w:val="0064561D"/>
    <w:rsid w:val="00654556"/>
    <w:rsid w:val="00655F2B"/>
    <w:rsid w:val="0066382D"/>
    <w:rsid w:val="00663872"/>
    <w:rsid w:val="00672C99"/>
    <w:rsid w:val="00680753"/>
    <w:rsid w:val="0068124D"/>
    <w:rsid w:val="00682487"/>
    <w:rsid w:val="00684786"/>
    <w:rsid w:val="00691398"/>
    <w:rsid w:val="006919F0"/>
    <w:rsid w:val="006A1EB4"/>
    <w:rsid w:val="006B50B3"/>
    <w:rsid w:val="006B6EED"/>
    <w:rsid w:val="006C0074"/>
    <w:rsid w:val="006C05FD"/>
    <w:rsid w:val="006C5CDD"/>
    <w:rsid w:val="006C7B47"/>
    <w:rsid w:val="006C7EEB"/>
    <w:rsid w:val="006D3C39"/>
    <w:rsid w:val="006D6165"/>
    <w:rsid w:val="006E5EC7"/>
    <w:rsid w:val="006F2C8E"/>
    <w:rsid w:val="006F47CD"/>
    <w:rsid w:val="006F5A57"/>
    <w:rsid w:val="00702C54"/>
    <w:rsid w:val="00704F41"/>
    <w:rsid w:val="00717636"/>
    <w:rsid w:val="0072211F"/>
    <w:rsid w:val="0072328D"/>
    <w:rsid w:val="00730789"/>
    <w:rsid w:val="00751160"/>
    <w:rsid w:val="007641AA"/>
    <w:rsid w:val="0077244C"/>
    <w:rsid w:val="007748DE"/>
    <w:rsid w:val="00776E99"/>
    <w:rsid w:val="00784893"/>
    <w:rsid w:val="00784BE7"/>
    <w:rsid w:val="00785DE8"/>
    <w:rsid w:val="007912ED"/>
    <w:rsid w:val="00797B0F"/>
    <w:rsid w:val="007A21F4"/>
    <w:rsid w:val="007A44F1"/>
    <w:rsid w:val="007A481A"/>
    <w:rsid w:val="007B1CC7"/>
    <w:rsid w:val="007B4800"/>
    <w:rsid w:val="007B5158"/>
    <w:rsid w:val="007B666C"/>
    <w:rsid w:val="007C2EA5"/>
    <w:rsid w:val="007D1E2E"/>
    <w:rsid w:val="007D5131"/>
    <w:rsid w:val="007D6439"/>
    <w:rsid w:val="007E05D6"/>
    <w:rsid w:val="007F15B5"/>
    <w:rsid w:val="007F29A5"/>
    <w:rsid w:val="007F3963"/>
    <w:rsid w:val="007F4720"/>
    <w:rsid w:val="007F53B8"/>
    <w:rsid w:val="007F61D2"/>
    <w:rsid w:val="007F7E8B"/>
    <w:rsid w:val="00804356"/>
    <w:rsid w:val="008102AB"/>
    <w:rsid w:val="00813E9E"/>
    <w:rsid w:val="00814075"/>
    <w:rsid w:val="00814293"/>
    <w:rsid w:val="00815336"/>
    <w:rsid w:val="00822944"/>
    <w:rsid w:val="008241FC"/>
    <w:rsid w:val="0082754F"/>
    <w:rsid w:val="008305A3"/>
    <w:rsid w:val="00842358"/>
    <w:rsid w:val="008706DA"/>
    <w:rsid w:val="0087167B"/>
    <w:rsid w:val="0087667C"/>
    <w:rsid w:val="0088076A"/>
    <w:rsid w:val="00881134"/>
    <w:rsid w:val="00884FC2"/>
    <w:rsid w:val="00886999"/>
    <w:rsid w:val="00891084"/>
    <w:rsid w:val="00897C5D"/>
    <w:rsid w:val="008A2559"/>
    <w:rsid w:val="008B2ACA"/>
    <w:rsid w:val="008B3F38"/>
    <w:rsid w:val="008B3FC4"/>
    <w:rsid w:val="008B42CA"/>
    <w:rsid w:val="008B6ADE"/>
    <w:rsid w:val="008B70E7"/>
    <w:rsid w:val="008D3AB9"/>
    <w:rsid w:val="008E7644"/>
    <w:rsid w:val="008F048E"/>
    <w:rsid w:val="008F3FE8"/>
    <w:rsid w:val="008F450F"/>
    <w:rsid w:val="008F4DF3"/>
    <w:rsid w:val="00903393"/>
    <w:rsid w:val="0090478D"/>
    <w:rsid w:val="0090767B"/>
    <w:rsid w:val="00910FB9"/>
    <w:rsid w:val="00912CBD"/>
    <w:rsid w:val="00921E81"/>
    <w:rsid w:val="00922488"/>
    <w:rsid w:val="00926C1C"/>
    <w:rsid w:val="0093525A"/>
    <w:rsid w:val="00935511"/>
    <w:rsid w:val="00941746"/>
    <w:rsid w:val="00942397"/>
    <w:rsid w:val="009447F9"/>
    <w:rsid w:val="00944973"/>
    <w:rsid w:val="00945BF4"/>
    <w:rsid w:val="009472FC"/>
    <w:rsid w:val="009571C2"/>
    <w:rsid w:val="009650AB"/>
    <w:rsid w:val="00966CDB"/>
    <w:rsid w:val="00977D75"/>
    <w:rsid w:val="00981FA1"/>
    <w:rsid w:val="00983310"/>
    <w:rsid w:val="00991F2E"/>
    <w:rsid w:val="009A2E81"/>
    <w:rsid w:val="009A6E73"/>
    <w:rsid w:val="009C2D6A"/>
    <w:rsid w:val="009D1D35"/>
    <w:rsid w:val="009E4932"/>
    <w:rsid w:val="009F019C"/>
    <w:rsid w:val="009F7ED7"/>
    <w:rsid w:val="00A03C1D"/>
    <w:rsid w:val="00A27EFC"/>
    <w:rsid w:val="00A34821"/>
    <w:rsid w:val="00A44C03"/>
    <w:rsid w:val="00A47FF0"/>
    <w:rsid w:val="00A53838"/>
    <w:rsid w:val="00A640DA"/>
    <w:rsid w:val="00A65B61"/>
    <w:rsid w:val="00A77F62"/>
    <w:rsid w:val="00A92F7D"/>
    <w:rsid w:val="00A96991"/>
    <w:rsid w:val="00A97AAE"/>
    <w:rsid w:val="00AA10A0"/>
    <w:rsid w:val="00AA2BD5"/>
    <w:rsid w:val="00AA5FDC"/>
    <w:rsid w:val="00AB0B14"/>
    <w:rsid w:val="00AC022E"/>
    <w:rsid w:val="00AC1938"/>
    <w:rsid w:val="00AC21C7"/>
    <w:rsid w:val="00AD14BC"/>
    <w:rsid w:val="00AD2E37"/>
    <w:rsid w:val="00AD46F4"/>
    <w:rsid w:val="00AD7D82"/>
    <w:rsid w:val="00AE1312"/>
    <w:rsid w:val="00AE6673"/>
    <w:rsid w:val="00AE78F6"/>
    <w:rsid w:val="00AF6938"/>
    <w:rsid w:val="00B00F7E"/>
    <w:rsid w:val="00B026A1"/>
    <w:rsid w:val="00B1080A"/>
    <w:rsid w:val="00B31C4F"/>
    <w:rsid w:val="00B31C81"/>
    <w:rsid w:val="00B33C54"/>
    <w:rsid w:val="00B419FE"/>
    <w:rsid w:val="00B44C12"/>
    <w:rsid w:val="00B556D3"/>
    <w:rsid w:val="00B61F7E"/>
    <w:rsid w:val="00B70BD6"/>
    <w:rsid w:val="00B8480D"/>
    <w:rsid w:val="00B960E0"/>
    <w:rsid w:val="00B97894"/>
    <w:rsid w:val="00BA3B67"/>
    <w:rsid w:val="00BA7A06"/>
    <w:rsid w:val="00BB7E26"/>
    <w:rsid w:val="00BC02A9"/>
    <w:rsid w:val="00BC6850"/>
    <w:rsid w:val="00BC6DED"/>
    <w:rsid w:val="00BD4BD9"/>
    <w:rsid w:val="00BE2076"/>
    <w:rsid w:val="00BF5689"/>
    <w:rsid w:val="00C1327B"/>
    <w:rsid w:val="00C14884"/>
    <w:rsid w:val="00C15C98"/>
    <w:rsid w:val="00C24E66"/>
    <w:rsid w:val="00C26EF5"/>
    <w:rsid w:val="00C313DF"/>
    <w:rsid w:val="00C47DFE"/>
    <w:rsid w:val="00C511B5"/>
    <w:rsid w:val="00C563E6"/>
    <w:rsid w:val="00C662E0"/>
    <w:rsid w:val="00C66495"/>
    <w:rsid w:val="00C714C0"/>
    <w:rsid w:val="00C81E2E"/>
    <w:rsid w:val="00C844A5"/>
    <w:rsid w:val="00C86D98"/>
    <w:rsid w:val="00CA0C54"/>
    <w:rsid w:val="00CB3409"/>
    <w:rsid w:val="00CB74F6"/>
    <w:rsid w:val="00CC3F06"/>
    <w:rsid w:val="00CD10BC"/>
    <w:rsid w:val="00CE14AC"/>
    <w:rsid w:val="00CE3A4C"/>
    <w:rsid w:val="00CF0FB1"/>
    <w:rsid w:val="00D02177"/>
    <w:rsid w:val="00D0294B"/>
    <w:rsid w:val="00D052EF"/>
    <w:rsid w:val="00D0633A"/>
    <w:rsid w:val="00D122E8"/>
    <w:rsid w:val="00D1449F"/>
    <w:rsid w:val="00D179BD"/>
    <w:rsid w:val="00D22098"/>
    <w:rsid w:val="00D247B5"/>
    <w:rsid w:val="00D274B3"/>
    <w:rsid w:val="00D33A64"/>
    <w:rsid w:val="00D35058"/>
    <w:rsid w:val="00D41ED2"/>
    <w:rsid w:val="00D43714"/>
    <w:rsid w:val="00D455FC"/>
    <w:rsid w:val="00D52FA4"/>
    <w:rsid w:val="00D53FE3"/>
    <w:rsid w:val="00D62592"/>
    <w:rsid w:val="00D73673"/>
    <w:rsid w:val="00D7618F"/>
    <w:rsid w:val="00D8154D"/>
    <w:rsid w:val="00D81AA6"/>
    <w:rsid w:val="00D861F2"/>
    <w:rsid w:val="00D8717E"/>
    <w:rsid w:val="00D9342A"/>
    <w:rsid w:val="00D95243"/>
    <w:rsid w:val="00DA0331"/>
    <w:rsid w:val="00DA0676"/>
    <w:rsid w:val="00DA13A4"/>
    <w:rsid w:val="00DA2349"/>
    <w:rsid w:val="00DA4B8F"/>
    <w:rsid w:val="00DB1AFC"/>
    <w:rsid w:val="00DB58DC"/>
    <w:rsid w:val="00DC6A25"/>
    <w:rsid w:val="00DD0BD5"/>
    <w:rsid w:val="00DD2C9E"/>
    <w:rsid w:val="00DD3F67"/>
    <w:rsid w:val="00DD5FB8"/>
    <w:rsid w:val="00DD6139"/>
    <w:rsid w:val="00DD7CEB"/>
    <w:rsid w:val="00DE3503"/>
    <w:rsid w:val="00E001BA"/>
    <w:rsid w:val="00E00549"/>
    <w:rsid w:val="00E039B2"/>
    <w:rsid w:val="00E04EDB"/>
    <w:rsid w:val="00E11929"/>
    <w:rsid w:val="00E14AF3"/>
    <w:rsid w:val="00E16BCC"/>
    <w:rsid w:val="00E17C6A"/>
    <w:rsid w:val="00E2057E"/>
    <w:rsid w:val="00E23161"/>
    <w:rsid w:val="00E27732"/>
    <w:rsid w:val="00E27A49"/>
    <w:rsid w:val="00E37B4E"/>
    <w:rsid w:val="00E42637"/>
    <w:rsid w:val="00E531BB"/>
    <w:rsid w:val="00E556B6"/>
    <w:rsid w:val="00E55D7E"/>
    <w:rsid w:val="00E677FF"/>
    <w:rsid w:val="00E72D15"/>
    <w:rsid w:val="00E73AF4"/>
    <w:rsid w:val="00E75334"/>
    <w:rsid w:val="00E75556"/>
    <w:rsid w:val="00E7671A"/>
    <w:rsid w:val="00E877C7"/>
    <w:rsid w:val="00E90C63"/>
    <w:rsid w:val="00E9349F"/>
    <w:rsid w:val="00E97E1E"/>
    <w:rsid w:val="00EB6079"/>
    <w:rsid w:val="00EB7AD9"/>
    <w:rsid w:val="00EC17FF"/>
    <w:rsid w:val="00ED3124"/>
    <w:rsid w:val="00ED4011"/>
    <w:rsid w:val="00ED6A4F"/>
    <w:rsid w:val="00EF1F12"/>
    <w:rsid w:val="00F033BB"/>
    <w:rsid w:val="00F057B6"/>
    <w:rsid w:val="00F117B6"/>
    <w:rsid w:val="00F11D2C"/>
    <w:rsid w:val="00F219E4"/>
    <w:rsid w:val="00F24B4E"/>
    <w:rsid w:val="00F24B5E"/>
    <w:rsid w:val="00F2687C"/>
    <w:rsid w:val="00F40371"/>
    <w:rsid w:val="00F41331"/>
    <w:rsid w:val="00F41391"/>
    <w:rsid w:val="00F41B55"/>
    <w:rsid w:val="00F46390"/>
    <w:rsid w:val="00F470FC"/>
    <w:rsid w:val="00F55671"/>
    <w:rsid w:val="00F71678"/>
    <w:rsid w:val="00F7333B"/>
    <w:rsid w:val="00F779C2"/>
    <w:rsid w:val="00F91584"/>
    <w:rsid w:val="00F9427C"/>
    <w:rsid w:val="00F97ABC"/>
    <w:rsid w:val="00FA1D8D"/>
    <w:rsid w:val="00FB14E2"/>
    <w:rsid w:val="00FB4BE7"/>
    <w:rsid w:val="00FC00B6"/>
    <w:rsid w:val="00FE18BE"/>
    <w:rsid w:val="00FF36F7"/>
    <w:rsid w:val="00FF5EAE"/>
    <w:rsid w:val="00FF6581"/>
    <w:rsid w:val="00FF688C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27FC4"/>
  <w15:chartTrackingRefBased/>
  <w15:docId w15:val="{D6D656AA-1B31-4C4A-AA57-1C7C74D0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349A3"/>
    <w:rPr>
      <w:rFonts w:ascii="Tahoma" w:hAnsi="Tahoma"/>
      <w:sz w:val="24"/>
    </w:rPr>
  </w:style>
  <w:style w:type="paragraph" w:styleId="Cmsor1">
    <w:name w:val="heading 1"/>
    <w:basedOn w:val="Norml"/>
    <w:next w:val="Norml"/>
    <w:link w:val="Cmsor1Char"/>
    <w:qFormat/>
    <w:rsid w:val="00010F8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Szvegtrzs"/>
    <w:link w:val="Cmsor2Char"/>
    <w:unhideWhenUsed/>
    <w:qFormat/>
    <w:rsid w:val="001B239E"/>
    <w:pPr>
      <w:keepNext/>
      <w:tabs>
        <w:tab w:val="num" w:pos="0"/>
      </w:tabs>
      <w:suppressAutoHyphens/>
      <w:spacing w:before="200" w:after="120"/>
      <w:outlineLvl w:val="1"/>
    </w:pPr>
    <w:rPr>
      <w:rFonts w:ascii="Liberation Sans" w:eastAsia="Noto Sans CJK SC Regular" w:hAnsi="Liberation Sans" w:cs="FreeSans"/>
      <w:b/>
      <w:bCs/>
      <w:kern w:val="2"/>
      <w:sz w:val="32"/>
      <w:szCs w:val="32"/>
      <w:lang w:eastAsia="zh-CN" w:bidi="hi-IN"/>
    </w:rPr>
  </w:style>
  <w:style w:type="paragraph" w:styleId="Cmsor3">
    <w:name w:val="heading 3"/>
    <w:basedOn w:val="Norml"/>
    <w:next w:val="Norml"/>
    <w:link w:val="Cmsor3Char"/>
    <w:qFormat/>
    <w:rsid w:val="00010F8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Cmsor4">
    <w:name w:val="heading 4"/>
    <w:basedOn w:val="Norml"/>
    <w:next w:val="Norml"/>
    <w:qFormat/>
    <w:rsid w:val="00376CD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Cmsor5">
    <w:name w:val="heading 5"/>
    <w:basedOn w:val="Norml"/>
    <w:next w:val="Norml"/>
    <w:qFormat/>
    <w:rsid w:val="00376CD5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Cmsor6">
    <w:name w:val="heading 6"/>
    <w:basedOn w:val="Norml"/>
    <w:next w:val="Szvegtrzs"/>
    <w:link w:val="Cmsor6Char"/>
    <w:unhideWhenUsed/>
    <w:qFormat/>
    <w:rsid w:val="001B239E"/>
    <w:pPr>
      <w:keepNext/>
      <w:tabs>
        <w:tab w:val="num" w:pos="0"/>
      </w:tabs>
      <w:suppressAutoHyphens/>
      <w:spacing w:before="60" w:after="60"/>
      <w:outlineLvl w:val="5"/>
    </w:pPr>
    <w:rPr>
      <w:rFonts w:ascii="Liberation Sans" w:eastAsia="Noto Sans CJK SC Regular" w:hAnsi="Liberation Sans" w:cs="FreeSans"/>
      <w:b/>
      <w:bCs/>
      <w:i/>
      <w:iCs/>
      <w:kern w:val="2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fejezetcm">
    <w:name w:val="Alfejezetcím"/>
    <w:basedOn w:val="Norml"/>
    <w:rsid w:val="00F2687C"/>
    <w:pPr>
      <w:spacing w:after="240"/>
      <w:jc w:val="center"/>
    </w:pPr>
    <w:rPr>
      <w:b/>
      <w:sz w:val="32"/>
      <w:szCs w:val="28"/>
      <w:u w:val="single"/>
    </w:rPr>
  </w:style>
  <w:style w:type="paragraph" w:styleId="Cm">
    <w:name w:val="Title"/>
    <w:basedOn w:val="Norml"/>
    <w:qFormat/>
    <w:rsid w:val="002349A3"/>
    <w:pPr>
      <w:jc w:val="center"/>
    </w:pPr>
    <w:rPr>
      <w:b/>
      <w:sz w:val="28"/>
    </w:rPr>
  </w:style>
  <w:style w:type="paragraph" w:styleId="Buborkszveg">
    <w:name w:val="Balloon Text"/>
    <w:basedOn w:val="Norml"/>
    <w:semiHidden/>
    <w:rsid w:val="00537C1A"/>
    <w:rPr>
      <w:rFonts w:cs="Tahoma"/>
      <w:sz w:val="16"/>
      <w:szCs w:val="16"/>
    </w:rPr>
  </w:style>
  <w:style w:type="table" w:styleId="Rcsostblzat">
    <w:name w:val="Table Grid"/>
    <w:basedOn w:val="Normltblzat"/>
    <w:rsid w:val="00D76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0F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4E42D9"/>
    <w:pPr>
      <w:jc w:val="both"/>
    </w:pPr>
  </w:style>
  <w:style w:type="paragraph" w:styleId="Lbjegyzetszveg">
    <w:name w:val="footnote text"/>
    <w:basedOn w:val="Norml"/>
    <w:link w:val="LbjegyzetszvegChar"/>
    <w:semiHidden/>
    <w:rsid w:val="008B70E7"/>
    <w:rPr>
      <w:sz w:val="20"/>
    </w:rPr>
  </w:style>
  <w:style w:type="character" w:styleId="Lbjegyzet-hivatkozs">
    <w:name w:val="footnote reference"/>
    <w:semiHidden/>
    <w:rsid w:val="008B70E7"/>
    <w:rPr>
      <w:vertAlign w:val="superscript"/>
    </w:rPr>
  </w:style>
  <w:style w:type="paragraph" w:styleId="NormlWeb">
    <w:name w:val="Normal (Web)"/>
    <w:basedOn w:val="Norml"/>
    <w:rsid w:val="00376CD5"/>
    <w:pPr>
      <w:spacing w:before="90" w:after="60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">
    <w:name w:val="para"/>
    <w:basedOn w:val="Norml"/>
    <w:rsid w:val="00376CD5"/>
    <w:pPr>
      <w:spacing w:before="300"/>
      <w:jc w:val="center"/>
    </w:pPr>
    <w:rPr>
      <w:rFonts w:ascii="Arial Unicode MS" w:eastAsia="Arial Unicode MS" w:hAnsi="Arial Unicode MS" w:cs="Arial Unicode MS"/>
      <w:b/>
      <w:bCs/>
      <w:sz w:val="18"/>
      <w:szCs w:val="18"/>
    </w:rPr>
  </w:style>
  <w:style w:type="paragraph" w:customStyle="1" w:styleId="rendeletCharCharCharCharCharCharCharCharCharChar">
    <w:name w:val="rendelet Char Char Char Char Char Char Char Char Char Char"/>
    <w:basedOn w:val="Norml"/>
    <w:link w:val="rendeletCharCharCharCharCharCharCharCharCharCharChar"/>
    <w:rsid w:val="00376CD5"/>
    <w:pPr>
      <w:numPr>
        <w:numId w:val="1"/>
      </w:numPr>
      <w:tabs>
        <w:tab w:val="clear" w:pos="750"/>
      </w:tabs>
      <w:jc w:val="both"/>
    </w:pPr>
    <w:rPr>
      <w:rFonts w:cs="Tahoma"/>
      <w:color w:val="000000"/>
      <w:szCs w:val="24"/>
    </w:rPr>
  </w:style>
  <w:style w:type="character" w:customStyle="1" w:styleId="rendeletCharCharCharCharCharCharCharCharCharCharChar">
    <w:name w:val="rendelet Char Char Char Char Char Char Char Char Char Char Char"/>
    <w:link w:val="rendeletCharCharCharCharCharCharCharCharCharChar"/>
    <w:rsid w:val="00376CD5"/>
    <w:rPr>
      <w:rFonts w:ascii="Tahoma" w:hAnsi="Tahoma" w:cs="Tahoma"/>
      <w:color w:val="000000"/>
      <w:sz w:val="24"/>
      <w:szCs w:val="24"/>
    </w:rPr>
  </w:style>
  <w:style w:type="paragraph" w:customStyle="1" w:styleId="Al">
    <w:name w:val="Al"/>
    <w:basedOn w:val="Norml"/>
    <w:rsid w:val="00DD6139"/>
    <w:pPr>
      <w:numPr>
        <w:numId w:val="2"/>
      </w:numPr>
      <w:jc w:val="both"/>
    </w:pPr>
    <w:rPr>
      <w:rFonts w:ascii="Times New Roman" w:hAnsi="Times New Roman"/>
    </w:rPr>
  </w:style>
  <w:style w:type="paragraph" w:styleId="Szvegtrzs2">
    <w:name w:val="Body Text 2"/>
    <w:basedOn w:val="Norml"/>
    <w:rsid w:val="0087167B"/>
    <w:pPr>
      <w:spacing w:after="120" w:line="480" w:lineRule="auto"/>
    </w:pPr>
  </w:style>
  <w:style w:type="paragraph" w:styleId="llb">
    <w:name w:val="footer"/>
    <w:basedOn w:val="Norml"/>
    <w:rsid w:val="0014618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46185"/>
  </w:style>
  <w:style w:type="character" w:customStyle="1" w:styleId="section">
    <w:name w:val="section"/>
    <w:basedOn w:val="Bekezdsalapbettpusa"/>
    <w:rsid w:val="003043C1"/>
  </w:style>
  <w:style w:type="character" w:customStyle="1" w:styleId="point">
    <w:name w:val="point"/>
    <w:basedOn w:val="Bekezdsalapbettpusa"/>
    <w:rsid w:val="003043C1"/>
  </w:style>
  <w:style w:type="paragraph" w:styleId="lfej">
    <w:name w:val="header"/>
    <w:basedOn w:val="Norml"/>
    <w:rsid w:val="0037594B"/>
    <w:pPr>
      <w:tabs>
        <w:tab w:val="center" w:pos="4536"/>
        <w:tab w:val="right" w:pos="9072"/>
      </w:tabs>
    </w:pPr>
  </w:style>
  <w:style w:type="character" w:styleId="Hiperhivatkozs">
    <w:name w:val="Hyperlink"/>
    <w:rsid w:val="002F1025"/>
    <w:rPr>
      <w:color w:val="0000FF"/>
      <w:u w:val="single"/>
    </w:rPr>
  </w:style>
  <w:style w:type="character" w:customStyle="1" w:styleId="SzvegtrzsChar">
    <w:name w:val="Szövegtörzs Char"/>
    <w:link w:val="Szvegtrzs"/>
    <w:rsid w:val="00DD3F67"/>
    <w:rPr>
      <w:rFonts w:ascii="Tahoma" w:hAnsi="Tahoma"/>
      <w:sz w:val="24"/>
    </w:rPr>
  </w:style>
  <w:style w:type="paragraph" w:customStyle="1" w:styleId="Standard">
    <w:name w:val="Standard"/>
    <w:rsid w:val="0022603F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customStyle="1" w:styleId="LbjegyzetszvegChar">
    <w:name w:val="Lábjegyzetszöveg Char"/>
    <w:link w:val="Lbjegyzetszveg"/>
    <w:semiHidden/>
    <w:rsid w:val="00456E7F"/>
    <w:rPr>
      <w:rFonts w:ascii="Tahoma" w:hAnsi="Tahoma"/>
    </w:rPr>
  </w:style>
  <w:style w:type="character" w:customStyle="1" w:styleId="Cmsor1Char">
    <w:name w:val="Címsor 1 Char"/>
    <w:link w:val="Cmsor1"/>
    <w:uiPriority w:val="9"/>
    <w:rsid w:val="00010F8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Cmsor3Char">
    <w:name w:val="Címsor 3 Char"/>
    <w:link w:val="Cmsor3"/>
    <w:uiPriority w:val="9"/>
    <w:semiHidden/>
    <w:rsid w:val="00010F8F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lcm">
    <w:name w:val="Subtitle"/>
    <w:basedOn w:val="Norml"/>
    <w:next w:val="Norml"/>
    <w:qFormat/>
    <w:rsid w:val="00F117B6"/>
    <w:pPr>
      <w:spacing w:after="60"/>
      <w:jc w:val="center"/>
      <w:outlineLvl w:val="1"/>
    </w:pPr>
    <w:rPr>
      <w:rFonts w:ascii="Cambria" w:hAnsi="Cambria"/>
      <w:szCs w:val="24"/>
    </w:rPr>
  </w:style>
  <w:style w:type="paragraph" w:styleId="Nincstrkz">
    <w:name w:val="No Spacing"/>
    <w:qFormat/>
    <w:rsid w:val="00F117B6"/>
    <w:rPr>
      <w:sz w:val="24"/>
      <w:szCs w:val="24"/>
    </w:rPr>
  </w:style>
  <w:style w:type="paragraph" w:customStyle="1" w:styleId="western">
    <w:name w:val="western"/>
    <w:basedOn w:val="Norml"/>
    <w:rsid w:val="00F117B6"/>
    <w:pPr>
      <w:suppressAutoHyphens/>
      <w:overflowPunct w:val="0"/>
      <w:autoSpaceDE w:val="0"/>
      <w:autoSpaceDN w:val="0"/>
      <w:adjustRightInd w:val="0"/>
      <w:spacing w:before="28" w:after="119"/>
      <w:textAlignment w:val="baseline"/>
    </w:pPr>
    <w:rPr>
      <w:rFonts w:ascii="Thorndale" w:hAnsi="Thorndale"/>
      <w:kern w:val="1"/>
    </w:rPr>
  </w:style>
  <w:style w:type="character" w:customStyle="1" w:styleId="apple-converted-space">
    <w:name w:val="apple-converted-space"/>
    <w:rsid w:val="00406D24"/>
  </w:style>
  <w:style w:type="character" w:customStyle="1" w:styleId="Lbjegyzet-karakterek">
    <w:name w:val="Lábjegyzet-karakterek"/>
    <w:rsid w:val="00406D24"/>
    <w:rPr>
      <w:vertAlign w:val="superscript"/>
    </w:rPr>
  </w:style>
  <w:style w:type="paragraph" w:customStyle="1" w:styleId="NormlWeb1">
    <w:name w:val="Normál (Web)1"/>
    <w:basedOn w:val="Norml"/>
    <w:rsid w:val="00406D24"/>
    <w:pPr>
      <w:widowControl w:val="0"/>
      <w:suppressAutoHyphens/>
      <w:spacing w:before="100" w:after="100"/>
    </w:pPr>
    <w:rPr>
      <w:rFonts w:ascii="Times New Roman" w:eastAsia="Calibri" w:hAnsi="Times New Roman"/>
      <w:szCs w:val="24"/>
      <w:lang w:eastAsia="zh-CN"/>
    </w:rPr>
  </w:style>
  <w:style w:type="character" w:customStyle="1" w:styleId="Cmsor2Char">
    <w:name w:val="Címsor 2 Char"/>
    <w:link w:val="Cmsor2"/>
    <w:uiPriority w:val="9"/>
    <w:semiHidden/>
    <w:rsid w:val="001B239E"/>
    <w:rPr>
      <w:rFonts w:ascii="Liberation Sans" w:eastAsia="Noto Sans CJK SC Regular" w:hAnsi="Liberation Sans" w:cs="FreeSans"/>
      <w:b/>
      <w:bCs/>
      <w:kern w:val="2"/>
      <w:sz w:val="32"/>
      <w:szCs w:val="32"/>
      <w:lang w:eastAsia="zh-CN" w:bidi="hi-IN"/>
    </w:rPr>
  </w:style>
  <w:style w:type="character" w:customStyle="1" w:styleId="Cmsor6Char">
    <w:name w:val="Címsor 6 Char"/>
    <w:link w:val="Cmsor6"/>
    <w:uiPriority w:val="9"/>
    <w:semiHidden/>
    <w:rsid w:val="001B239E"/>
    <w:rPr>
      <w:rFonts w:ascii="Liberation Sans" w:eastAsia="Noto Sans CJK SC Regular" w:hAnsi="Liberation Sans" w:cs="FreeSans"/>
      <w:b/>
      <w:bCs/>
      <w:i/>
      <w:iCs/>
      <w:kern w:val="2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6010A2"/>
    <w:pPr>
      <w:ind w:left="720"/>
      <w:contextualSpacing/>
    </w:pPr>
  </w:style>
  <w:style w:type="paragraph" w:customStyle="1" w:styleId="TableContents">
    <w:name w:val="Table Contents"/>
    <w:basedOn w:val="Norml"/>
    <w:qFormat/>
    <w:rsid w:val="000E3B71"/>
    <w:pPr>
      <w:suppressLineNumbers/>
      <w:suppressAutoHyphens/>
    </w:pPr>
    <w:rPr>
      <w:rFonts w:ascii="Liberation Serif" w:eastAsia="Noto Serif CJK SC" w:hAnsi="Liberation Serif" w:cs="Lohit Devanagari"/>
      <w:kern w:val="2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9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6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4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7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9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felcsutihivatal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668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Bábolna Város Önkormányzata Képviselő-testülete</vt:lpstr>
    </vt:vector>
  </TitlesOfParts>
  <Company>-</Company>
  <LinksUpToDate>false</LinksUpToDate>
  <CharactersWithSpaces>5269</CharactersWithSpaces>
  <SharedDoc>false</SharedDoc>
  <HLinks>
    <vt:vector size="6" baseType="variant">
      <vt:variant>
        <vt:i4>6750328</vt:i4>
      </vt:variant>
      <vt:variant>
        <vt:i4>0</vt:i4>
      </vt:variant>
      <vt:variant>
        <vt:i4>0</vt:i4>
      </vt:variant>
      <vt:variant>
        <vt:i4>5</vt:i4>
      </vt:variant>
      <vt:variant>
        <vt:lpwstr>http://www.felcsutihivatal.hu/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Bábolna Város Önkormányzata Képviselő-testülete</dc:title>
  <dc:subject/>
  <dc:creator>-</dc:creator>
  <cp:keywords/>
  <cp:lastModifiedBy>support felcsut</cp:lastModifiedBy>
  <cp:revision>6</cp:revision>
  <cp:lastPrinted>2019-11-19T08:03:00Z</cp:lastPrinted>
  <dcterms:created xsi:type="dcterms:W3CDTF">2026-09-17T07:35:00Z</dcterms:created>
  <dcterms:modified xsi:type="dcterms:W3CDTF">2026-09-18T08:16:00Z</dcterms:modified>
</cp:coreProperties>
</file>