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B4E3B" w14:textId="689E71E4" w:rsidR="00F00FCE" w:rsidRPr="00F00FCE" w:rsidRDefault="002E5C55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horndale" w:eastAsia="Andale Sans UI" w:hAnsi="Thorndale" w:cs="Mangal"/>
          <w:b/>
          <w:i/>
          <w:spacing w:val="100"/>
          <w:kern w:val="3"/>
          <w:sz w:val="32"/>
          <w:szCs w:val="32"/>
          <w:lang w:eastAsia="zh-CN" w:bidi="hi-IN"/>
        </w:rPr>
        <w:t>1</w:t>
      </w:r>
      <w:r w:rsidR="00F00FCE" w:rsidRPr="00F00FCE">
        <w:rPr>
          <w:rFonts w:ascii="Thorndale" w:eastAsia="Andale Sans UI" w:hAnsi="Thorndale" w:cs="Mangal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3D94D226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4ED5CC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86CAC5B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C1CF035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D37F03B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607CC26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42F7092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AFE75AB" w14:textId="77777777" w:rsidR="00F00FCE" w:rsidRPr="00F00FCE" w:rsidRDefault="00F00FCE" w:rsidP="00F00FCE">
      <w:pPr>
        <w:autoSpaceDN w:val="0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EF4F8DC" w14:textId="77777777" w:rsidR="00F00FCE" w:rsidRPr="00F00FCE" w:rsidRDefault="00F00FCE" w:rsidP="00F00FCE">
      <w:pPr>
        <w:autoSpaceDN w:val="0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6FC04A9" w14:textId="77777777" w:rsidR="00F00FCE" w:rsidRPr="00F00FCE" w:rsidRDefault="00F00FCE" w:rsidP="00F00FCE">
      <w:pPr>
        <w:autoSpaceDN w:val="0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D4BA13C" w14:textId="77777777" w:rsidR="00F00FCE" w:rsidRPr="00F00FCE" w:rsidRDefault="00F00FCE" w:rsidP="00F00FCE">
      <w:pPr>
        <w:autoSpaceDN w:val="0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9754C77" w14:textId="77777777" w:rsidR="00F00FCE" w:rsidRPr="00F00FCE" w:rsidRDefault="00F00FCE" w:rsidP="00F00FCE">
      <w:pPr>
        <w:autoSpaceDN w:val="0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40370FB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231241C6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32"/>
          <w:szCs w:val="32"/>
          <w:lang w:eastAsia="zh-CN" w:bidi="hi-IN"/>
        </w:rPr>
      </w:pPr>
      <w:r w:rsidRPr="00F00FCE">
        <w:rPr>
          <w:rFonts w:ascii="Thorndale" w:eastAsia="Andale Sans UI" w:hAnsi="Thorndale" w:cs="Mangal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0E7214AF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990498D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F62871B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1E5EB54" w14:textId="77777777" w:rsidR="00F00FCE" w:rsidRPr="00F00FCE" w:rsidRDefault="00F00FCE" w:rsidP="00F00FCE">
      <w:pPr>
        <w:autoSpaceDN w:val="0"/>
        <w:jc w:val="center"/>
        <w:textAlignment w:val="baseline"/>
        <w:rPr>
          <w:rFonts w:ascii="Thorndale" w:eastAsia="Andale Sans UI" w:hAnsi="Thorndale" w:cs="Mangal"/>
          <w:b/>
          <w:i/>
          <w:kern w:val="3"/>
          <w:sz w:val="24"/>
          <w:szCs w:val="24"/>
          <w:lang w:eastAsia="zh-CN" w:bidi="hi-IN"/>
        </w:rPr>
      </w:pPr>
      <w:r w:rsidRPr="00F00FCE">
        <w:rPr>
          <w:rFonts w:ascii="Thorndale" w:eastAsia="Andale Sans UI" w:hAnsi="Thorndale" w:cs="Mangal"/>
          <w:b/>
          <w:i/>
          <w:kern w:val="3"/>
          <w:sz w:val="24"/>
          <w:szCs w:val="24"/>
          <w:lang w:eastAsia="zh-CN" w:bidi="hi-IN"/>
        </w:rPr>
        <w:t>Óbarok Község Önkormányzat Képviselő-testületének</w:t>
      </w:r>
    </w:p>
    <w:p w14:paraId="2C81CB29" w14:textId="5178FD52" w:rsidR="00F00FCE" w:rsidRPr="00F00FCE" w:rsidRDefault="00F00FCE" w:rsidP="00F00FCE">
      <w:pPr>
        <w:jc w:val="center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  <w:r w:rsidRPr="00F00FCE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>202</w:t>
      </w:r>
      <w:r w:rsidR="005431E6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>6</w:t>
      </w:r>
      <w:r w:rsidRPr="00F00FCE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>. augusztus</w:t>
      </w:r>
      <w:r w:rsidR="002E5C55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 xml:space="preserve"> 12.</w:t>
      </w:r>
      <w:r w:rsidRPr="00F00FCE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 xml:space="preserve"> napjára összehívott </w:t>
      </w:r>
    </w:p>
    <w:p w14:paraId="0A5BAEFA" w14:textId="361D033D" w:rsidR="00F00FCE" w:rsidRPr="00F00FCE" w:rsidRDefault="005431E6" w:rsidP="00F00FCE">
      <w:pPr>
        <w:jc w:val="center"/>
        <w:rPr>
          <w:rFonts w:ascii="Thorndale" w:eastAsia="Andale Sans UI" w:hAnsi="Thorndale" w:cs="Mangal"/>
          <w:i/>
          <w:kern w:val="2"/>
          <w:sz w:val="24"/>
          <w:lang w:eastAsia="hi-IN" w:bidi="hi-IN"/>
        </w:rPr>
      </w:pPr>
      <w:r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>rend</w:t>
      </w:r>
      <w:r w:rsidR="00F00FCE" w:rsidRPr="00F00FCE"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  <w:t>kívüli, nyílt ülésére</w:t>
      </w:r>
    </w:p>
    <w:p w14:paraId="7A546071" w14:textId="77777777" w:rsidR="009D76CE" w:rsidRPr="0039315D" w:rsidRDefault="009D76CE" w:rsidP="009D76CE">
      <w:pPr>
        <w:rPr>
          <w:i/>
          <w:sz w:val="24"/>
          <w:szCs w:val="24"/>
        </w:rPr>
      </w:pPr>
    </w:p>
    <w:p w14:paraId="1204D507" w14:textId="77777777" w:rsidR="009D76CE" w:rsidRDefault="009D76CE" w:rsidP="009D76CE">
      <w:pPr>
        <w:rPr>
          <w:i/>
          <w:sz w:val="24"/>
          <w:szCs w:val="24"/>
        </w:rPr>
      </w:pPr>
    </w:p>
    <w:p w14:paraId="5E6D1853" w14:textId="77777777" w:rsidR="00D55915" w:rsidRDefault="00D55915" w:rsidP="009D76CE">
      <w:pPr>
        <w:rPr>
          <w:i/>
          <w:sz w:val="24"/>
          <w:szCs w:val="24"/>
        </w:rPr>
      </w:pPr>
    </w:p>
    <w:p w14:paraId="1A4B1D7E" w14:textId="77777777" w:rsidR="00D55915" w:rsidRDefault="00D55915" w:rsidP="009D76CE">
      <w:pPr>
        <w:rPr>
          <w:i/>
          <w:sz w:val="24"/>
          <w:szCs w:val="24"/>
        </w:rPr>
      </w:pPr>
    </w:p>
    <w:p w14:paraId="4EB72F7B" w14:textId="77777777" w:rsidR="00D55915" w:rsidRPr="0039315D" w:rsidRDefault="00D55915" w:rsidP="009D76CE">
      <w:pPr>
        <w:rPr>
          <w:i/>
          <w:sz w:val="24"/>
          <w:szCs w:val="24"/>
        </w:rPr>
      </w:pPr>
    </w:p>
    <w:p w14:paraId="64A5712D" w14:textId="77777777" w:rsidR="009D76CE" w:rsidRPr="0039315D" w:rsidRDefault="009D76CE" w:rsidP="009D76CE">
      <w:pPr>
        <w:rPr>
          <w:i/>
          <w:sz w:val="24"/>
          <w:szCs w:val="24"/>
        </w:rPr>
      </w:pPr>
    </w:p>
    <w:p w14:paraId="39F3AFFA" w14:textId="77777777" w:rsidR="00B62E68" w:rsidRDefault="009D76CE" w:rsidP="00CA14DC">
      <w:pPr>
        <w:jc w:val="both"/>
        <w:rPr>
          <w:b/>
          <w:i/>
          <w:sz w:val="24"/>
          <w:szCs w:val="24"/>
        </w:rPr>
      </w:pPr>
      <w:r w:rsidRPr="0039315D">
        <w:rPr>
          <w:b/>
          <w:i/>
          <w:sz w:val="24"/>
          <w:szCs w:val="24"/>
          <w:u w:val="single"/>
        </w:rPr>
        <w:t>Előterjesztés címe és tárgya:</w:t>
      </w:r>
      <w:r w:rsidRPr="0039315D">
        <w:rPr>
          <w:b/>
          <w:i/>
          <w:sz w:val="24"/>
          <w:szCs w:val="24"/>
        </w:rPr>
        <w:t xml:space="preserve"> </w:t>
      </w:r>
    </w:p>
    <w:p w14:paraId="54B2E17C" w14:textId="77777777" w:rsidR="003F1666" w:rsidRPr="003F1666" w:rsidRDefault="00F00FCE" w:rsidP="003F1666">
      <w:pPr>
        <w:ind w:left="851"/>
        <w:jc w:val="both"/>
        <w:rPr>
          <w:i/>
          <w:sz w:val="24"/>
          <w:szCs w:val="24"/>
        </w:rPr>
      </w:pPr>
      <w:proofErr w:type="spellStart"/>
      <w:r w:rsidRPr="00F00FCE">
        <w:rPr>
          <w:i/>
          <w:sz w:val="24"/>
          <w:szCs w:val="24"/>
        </w:rPr>
        <w:t>Óbarki</w:t>
      </w:r>
      <w:proofErr w:type="spellEnd"/>
      <w:r w:rsidRPr="00F00FCE">
        <w:rPr>
          <w:i/>
          <w:sz w:val="24"/>
          <w:szCs w:val="24"/>
        </w:rPr>
        <w:t xml:space="preserve"> Kisvakond Óvoda gyermekétkeztetés ellátására érkezett pályázatok elbírálásáról</w:t>
      </w:r>
      <w:r w:rsidR="003F1666">
        <w:rPr>
          <w:i/>
          <w:sz w:val="24"/>
          <w:szCs w:val="24"/>
        </w:rPr>
        <w:t xml:space="preserve"> és a </w:t>
      </w:r>
      <w:r w:rsidR="003F1666" w:rsidRPr="003F1666">
        <w:rPr>
          <w:i/>
          <w:sz w:val="24"/>
          <w:szCs w:val="24"/>
        </w:rPr>
        <w:t>gyermekjóléti alapellátások intézményi térítési díjainak megállapításáról</w:t>
      </w:r>
      <w:r w:rsidR="003F1666">
        <w:rPr>
          <w:i/>
          <w:sz w:val="24"/>
          <w:szCs w:val="24"/>
        </w:rPr>
        <w:t xml:space="preserve"> szóló rendelet módosításáról</w:t>
      </w:r>
    </w:p>
    <w:p w14:paraId="6D813FD0" w14:textId="77777777" w:rsidR="00A24BE6" w:rsidRDefault="00A24BE6" w:rsidP="003F1666">
      <w:pPr>
        <w:ind w:left="851"/>
        <w:jc w:val="both"/>
        <w:rPr>
          <w:i/>
          <w:sz w:val="24"/>
          <w:szCs w:val="24"/>
        </w:rPr>
      </w:pPr>
    </w:p>
    <w:p w14:paraId="127A12BD" w14:textId="77777777" w:rsidR="009D76CE" w:rsidRPr="0039315D" w:rsidRDefault="009D76CE" w:rsidP="009D76CE">
      <w:pPr>
        <w:jc w:val="both"/>
        <w:rPr>
          <w:i/>
          <w:sz w:val="24"/>
          <w:szCs w:val="24"/>
        </w:rPr>
      </w:pPr>
    </w:p>
    <w:p w14:paraId="702DA005" w14:textId="77777777" w:rsidR="009D76CE" w:rsidRPr="0039315D" w:rsidRDefault="009D76CE" w:rsidP="009D76CE">
      <w:pPr>
        <w:jc w:val="both"/>
        <w:rPr>
          <w:i/>
          <w:sz w:val="24"/>
          <w:szCs w:val="24"/>
        </w:rPr>
      </w:pPr>
    </w:p>
    <w:p w14:paraId="2160C4F9" w14:textId="77777777" w:rsidR="009D76CE" w:rsidRPr="0039315D" w:rsidRDefault="009D76CE" w:rsidP="009D76CE">
      <w:pPr>
        <w:rPr>
          <w:i/>
          <w:sz w:val="24"/>
          <w:szCs w:val="24"/>
        </w:rPr>
      </w:pPr>
    </w:p>
    <w:p w14:paraId="18714054" w14:textId="77777777" w:rsidR="009D76CE" w:rsidRPr="0039315D" w:rsidRDefault="009D76CE" w:rsidP="009D76CE">
      <w:pPr>
        <w:rPr>
          <w:i/>
          <w:sz w:val="24"/>
          <w:szCs w:val="24"/>
        </w:rPr>
      </w:pPr>
    </w:p>
    <w:p w14:paraId="4BBD8F03" w14:textId="77777777" w:rsidR="009D76CE" w:rsidRPr="0039315D" w:rsidRDefault="009D76CE" w:rsidP="009D76CE">
      <w:pPr>
        <w:rPr>
          <w:i/>
          <w:sz w:val="24"/>
          <w:szCs w:val="24"/>
        </w:rPr>
      </w:pPr>
    </w:p>
    <w:p w14:paraId="42243E48" w14:textId="77777777" w:rsidR="006876D3" w:rsidRPr="00E74028" w:rsidRDefault="00E74028">
      <w:pPr>
        <w:pStyle w:val="Default"/>
        <w:rPr>
          <w:b/>
          <w:i/>
          <w:u w:val="single"/>
        </w:rPr>
      </w:pPr>
      <w:r w:rsidRPr="00E74028">
        <w:rPr>
          <w:b/>
          <w:i/>
          <w:u w:val="single"/>
        </w:rPr>
        <w:t>A tárgykört rendező jogszabály:</w:t>
      </w:r>
    </w:p>
    <w:p w14:paraId="037621FB" w14:textId="77777777" w:rsidR="00B62E68" w:rsidRPr="00B62E68" w:rsidRDefault="00B834B2" w:rsidP="00B62E68">
      <w:pPr>
        <w:numPr>
          <w:ilvl w:val="0"/>
          <w:numId w:val="9"/>
        </w:numPr>
        <w:suppressAutoHyphens w:val="0"/>
        <w:ind w:left="714" w:hanging="357"/>
        <w:rPr>
          <w:sz w:val="24"/>
          <w:szCs w:val="24"/>
          <w:lang w:eastAsia="hu-HU"/>
        </w:rPr>
      </w:pPr>
      <w:r w:rsidRPr="00B62E68">
        <w:rPr>
          <w:bCs/>
          <w:i/>
          <w:iCs/>
          <w:sz w:val="24"/>
          <w:szCs w:val="24"/>
          <w:lang w:eastAsia="hu-HU"/>
        </w:rPr>
        <w:t>1997. évi XXXI. törvény</w:t>
      </w:r>
      <w:r w:rsidR="00C11EDD" w:rsidRPr="00B62E68">
        <w:rPr>
          <w:bCs/>
          <w:i/>
          <w:iCs/>
          <w:sz w:val="24"/>
          <w:szCs w:val="24"/>
          <w:lang w:eastAsia="hu-HU"/>
        </w:rPr>
        <w:t xml:space="preserve"> </w:t>
      </w:r>
      <w:r w:rsidR="004F59D9" w:rsidRPr="00B62E68">
        <w:rPr>
          <w:bCs/>
          <w:i/>
          <w:iCs/>
          <w:sz w:val="24"/>
          <w:szCs w:val="24"/>
          <w:lang w:eastAsia="hu-HU"/>
        </w:rPr>
        <w:t>a gyermekek védel</w:t>
      </w:r>
      <w:r w:rsidR="00B62E68">
        <w:rPr>
          <w:bCs/>
          <w:i/>
          <w:iCs/>
          <w:sz w:val="24"/>
          <w:szCs w:val="24"/>
          <w:lang w:eastAsia="hu-HU"/>
        </w:rPr>
        <w:t>méről és a gyámügyi igazgatásról</w:t>
      </w:r>
    </w:p>
    <w:p w14:paraId="66025B25" w14:textId="77777777" w:rsidR="00B62E68" w:rsidRPr="00B62E68" w:rsidRDefault="00B834B2" w:rsidP="00B62E68">
      <w:pPr>
        <w:numPr>
          <w:ilvl w:val="0"/>
          <w:numId w:val="9"/>
        </w:numPr>
        <w:suppressAutoHyphens w:val="0"/>
        <w:ind w:left="714" w:hanging="357"/>
        <w:rPr>
          <w:sz w:val="24"/>
          <w:szCs w:val="24"/>
          <w:lang w:eastAsia="hu-HU"/>
        </w:rPr>
      </w:pPr>
      <w:r w:rsidRPr="00B62E68">
        <w:rPr>
          <w:bCs/>
          <w:i/>
          <w:iCs/>
          <w:sz w:val="24"/>
          <w:szCs w:val="24"/>
          <w:lang w:eastAsia="hu-HU"/>
        </w:rPr>
        <w:t>328/2011 (XII.29.) Korm. rendelet</w:t>
      </w:r>
      <w:r w:rsidR="00C11EDD" w:rsidRPr="00B62E68">
        <w:rPr>
          <w:bCs/>
          <w:i/>
          <w:iCs/>
          <w:sz w:val="24"/>
          <w:szCs w:val="24"/>
          <w:lang w:eastAsia="hu-HU"/>
        </w:rPr>
        <w:t xml:space="preserve"> </w:t>
      </w:r>
      <w:r w:rsidR="00B62E68" w:rsidRPr="00B62E68">
        <w:rPr>
          <w:bCs/>
          <w:i/>
          <w:sz w:val="24"/>
          <w:szCs w:val="24"/>
          <w:lang w:eastAsia="hu-HU"/>
        </w:rPr>
        <w:t>a személyes gondoskodást nyújtó gyermekjóléti alapellátások és gyermekvédelmi szakellátások térítési díjáról és az igénylésükhöz felhasználható bizonyítékokról</w:t>
      </w:r>
    </w:p>
    <w:p w14:paraId="036F86CB" w14:textId="77777777" w:rsidR="00B62E68" w:rsidRPr="00B62E68" w:rsidRDefault="00B62E68" w:rsidP="00B62E68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hu-HU"/>
        </w:rPr>
      </w:pPr>
    </w:p>
    <w:p w14:paraId="6892BFE2" w14:textId="77777777" w:rsidR="00B834B2" w:rsidRPr="00B62E68" w:rsidRDefault="00B834B2" w:rsidP="00941B25">
      <w:pPr>
        <w:suppressAutoHyphens w:val="0"/>
        <w:ind w:left="714"/>
        <w:rPr>
          <w:sz w:val="24"/>
          <w:szCs w:val="24"/>
          <w:lang w:eastAsia="hu-HU"/>
        </w:rPr>
      </w:pPr>
    </w:p>
    <w:p w14:paraId="60D82C66" w14:textId="77777777" w:rsidR="00D55915" w:rsidRPr="0039315D" w:rsidRDefault="00D55915">
      <w:pPr>
        <w:pStyle w:val="Default"/>
        <w:rPr>
          <w:i/>
        </w:rPr>
      </w:pPr>
    </w:p>
    <w:p w14:paraId="602C2317" w14:textId="77777777" w:rsidR="006876D3" w:rsidRPr="0039315D" w:rsidRDefault="009D76CE">
      <w:pPr>
        <w:pStyle w:val="Default"/>
        <w:rPr>
          <w:b/>
          <w:bCs/>
          <w:i/>
        </w:rPr>
      </w:pPr>
      <w:r w:rsidRPr="0039315D">
        <w:rPr>
          <w:b/>
          <w:bCs/>
          <w:i/>
        </w:rPr>
        <w:t xml:space="preserve"> </w:t>
      </w:r>
    </w:p>
    <w:p w14:paraId="184B01A0" w14:textId="77777777" w:rsidR="006876D3" w:rsidRPr="0039315D" w:rsidRDefault="006876D3">
      <w:pPr>
        <w:pStyle w:val="Default"/>
        <w:rPr>
          <w:i/>
        </w:rPr>
      </w:pPr>
      <w:r w:rsidRPr="00460E2C">
        <w:rPr>
          <w:b/>
          <w:bCs/>
          <w:i/>
          <w:u w:val="single"/>
        </w:rPr>
        <w:t>Előterjesztő</w:t>
      </w:r>
      <w:r w:rsidRPr="0039315D">
        <w:rPr>
          <w:b/>
          <w:bCs/>
          <w:i/>
        </w:rPr>
        <w:t xml:space="preserve">: </w:t>
      </w:r>
      <w:r w:rsidR="00A24BE6">
        <w:rPr>
          <w:b/>
          <w:bCs/>
          <w:i/>
        </w:rPr>
        <w:tab/>
      </w:r>
      <w:r w:rsidR="00A24BE6">
        <w:rPr>
          <w:b/>
          <w:bCs/>
          <w:i/>
        </w:rPr>
        <w:tab/>
      </w:r>
      <w:r w:rsidR="00A24BE6">
        <w:rPr>
          <w:b/>
          <w:bCs/>
          <w:i/>
        </w:rPr>
        <w:tab/>
      </w:r>
      <w:r w:rsidR="00F00FCE">
        <w:rPr>
          <w:b/>
          <w:bCs/>
          <w:i/>
        </w:rPr>
        <w:t>Mészáros Kartal</w:t>
      </w:r>
      <w:r w:rsidRPr="0039315D">
        <w:rPr>
          <w:b/>
          <w:bCs/>
          <w:i/>
        </w:rPr>
        <w:t xml:space="preserve"> polgármester </w:t>
      </w:r>
    </w:p>
    <w:p w14:paraId="108A098E" w14:textId="77777777" w:rsidR="00F00FCE" w:rsidRDefault="00460E2C" w:rsidP="00A15405">
      <w:pPr>
        <w:pStyle w:val="Default"/>
        <w:jc w:val="both"/>
        <w:rPr>
          <w:b/>
          <w:bCs/>
          <w:i/>
        </w:rPr>
      </w:pPr>
      <w:r w:rsidRPr="00460E2C">
        <w:rPr>
          <w:b/>
          <w:bCs/>
          <w:i/>
          <w:u w:val="single"/>
        </w:rPr>
        <w:t>Az előterjesztést készítette</w:t>
      </w:r>
      <w:r>
        <w:rPr>
          <w:b/>
          <w:bCs/>
          <w:i/>
        </w:rPr>
        <w:t>:</w:t>
      </w:r>
      <w:r>
        <w:rPr>
          <w:b/>
          <w:bCs/>
          <w:i/>
        </w:rPr>
        <w:tab/>
      </w:r>
      <w:r w:rsidR="002708E7">
        <w:rPr>
          <w:b/>
          <w:bCs/>
          <w:i/>
        </w:rPr>
        <w:t xml:space="preserve">Dr. </w:t>
      </w:r>
      <w:r w:rsidR="00F00FCE">
        <w:rPr>
          <w:b/>
          <w:bCs/>
          <w:i/>
        </w:rPr>
        <w:t>Fehér Diána al</w:t>
      </w:r>
      <w:r w:rsidR="002708E7">
        <w:rPr>
          <w:b/>
          <w:bCs/>
          <w:i/>
        </w:rPr>
        <w:t>jegyző</w:t>
      </w:r>
    </w:p>
    <w:p w14:paraId="1A9D496E" w14:textId="77777777" w:rsidR="00FF6D0D" w:rsidRDefault="00F00FCE" w:rsidP="00A15405">
      <w:pPr>
        <w:pStyle w:val="Default"/>
        <w:jc w:val="both"/>
        <w:rPr>
          <w:b/>
          <w:bCs/>
          <w:i/>
        </w:rPr>
      </w:pP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  <w:t>Freész Józsefné jegyzőkönyvvezető</w:t>
      </w:r>
      <w:r w:rsidR="00A24BE6">
        <w:rPr>
          <w:b/>
          <w:bCs/>
          <w:i/>
        </w:rPr>
        <w:tab/>
      </w:r>
      <w:r w:rsidR="00400A56">
        <w:rPr>
          <w:b/>
          <w:bCs/>
          <w:i/>
        </w:rPr>
        <w:t xml:space="preserve"> </w:t>
      </w:r>
    </w:p>
    <w:p w14:paraId="47E95DC5" w14:textId="77777777" w:rsidR="006876D3" w:rsidRPr="0039315D" w:rsidRDefault="006876D3" w:rsidP="005D0930">
      <w:pPr>
        <w:pStyle w:val="Default"/>
        <w:jc w:val="center"/>
        <w:rPr>
          <w:i/>
        </w:rPr>
      </w:pPr>
      <w:r w:rsidRPr="0039315D">
        <w:rPr>
          <w:b/>
          <w:bCs/>
          <w:i/>
        </w:rPr>
        <w:lastRenderedPageBreak/>
        <w:t>Tisztelt Képviselő-testület!</w:t>
      </w:r>
    </w:p>
    <w:p w14:paraId="5EBF2542" w14:textId="77777777" w:rsidR="006876D3" w:rsidRDefault="006876D3">
      <w:pPr>
        <w:jc w:val="both"/>
        <w:rPr>
          <w:i/>
          <w:sz w:val="24"/>
          <w:szCs w:val="24"/>
        </w:rPr>
      </w:pPr>
    </w:p>
    <w:p w14:paraId="660534E2" w14:textId="77777777" w:rsidR="00713E6F" w:rsidRPr="0039315D" w:rsidRDefault="00713E6F">
      <w:pPr>
        <w:jc w:val="both"/>
        <w:rPr>
          <w:i/>
          <w:sz w:val="24"/>
          <w:szCs w:val="24"/>
        </w:rPr>
      </w:pPr>
    </w:p>
    <w:p w14:paraId="70CAAF1F" w14:textId="7CEB9B40" w:rsidR="00F00FCE" w:rsidRDefault="00CA14DC" w:rsidP="00F00FCE">
      <w:p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sz w:val="24"/>
          <w:szCs w:val="24"/>
          <w:lang w:eastAsia="hu-HU"/>
        </w:rPr>
      </w:pPr>
      <w:r w:rsidRPr="00E37E61">
        <w:rPr>
          <w:i/>
          <w:sz w:val="24"/>
          <w:szCs w:val="24"/>
          <w:lang w:eastAsia="hu-HU"/>
        </w:rPr>
        <w:t xml:space="preserve">Tájékoztatom a </w:t>
      </w:r>
      <w:r w:rsidR="003638F7" w:rsidRPr="00E37E61">
        <w:rPr>
          <w:i/>
          <w:sz w:val="24"/>
          <w:szCs w:val="24"/>
          <w:lang w:eastAsia="hu-HU"/>
        </w:rPr>
        <w:t>Tisztelt Képviselőket</w:t>
      </w:r>
      <w:r w:rsidR="003638F7">
        <w:rPr>
          <w:i/>
          <w:sz w:val="24"/>
          <w:szCs w:val="24"/>
          <w:lang w:eastAsia="hu-HU"/>
        </w:rPr>
        <w:t xml:space="preserve">, hogy </w:t>
      </w:r>
      <w:r w:rsidR="00F00FCE" w:rsidRPr="00F00FCE">
        <w:rPr>
          <w:i/>
          <w:sz w:val="24"/>
          <w:szCs w:val="24"/>
          <w:lang w:eastAsia="hu-HU"/>
        </w:rPr>
        <w:t>Óbarok Község Önkormányzat</w:t>
      </w:r>
      <w:r w:rsidR="00A42E7B">
        <w:rPr>
          <w:i/>
          <w:sz w:val="24"/>
          <w:szCs w:val="24"/>
          <w:lang w:eastAsia="hu-HU"/>
        </w:rPr>
        <w:t xml:space="preserve"> 202</w:t>
      </w:r>
      <w:r w:rsidR="00D2675A">
        <w:rPr>
          <w:i/>
          <w:sz w:val="24"/>
          <w:szCs w:val="24"/>
          <w:lang w:eastAsia="hu-HU"/>
        </w:rPr>
        <w:t>5</w:t>
      </w:r>
      <w:r w:rsidR="00F00FCE" w:rsidRPr="00F00FCE">
        <w:rPr>
          <w:i/>
          <w:sz w:val="24"/>
          <w:szCs w:val="24"/>
          <w:lang w:eastAsia="hu-HU"/>
        </w:rPr>
        <w:t xml:space="preserve">. </w:t>
      </w:r>
      <w:r w:rsidR="00A42E7B">
        <w:rPr>
          <w:i/>
          <w:sz w:val="24"/>
          <w:szCs w:val="24"/>
          <w:lang w:eastAsia="hu-HU"/>
        </w:rPr>
        <w:t>szeptember 1.-202</w:t>
      </w:r>
      <w:r w:rsidR="005431E6">
        <w:rPr>
          <w:i/>
          <w:sz w:val="24"/>
          <w:szCs w:val="24"/>
          <w:lang w:eastAsia="hu-HU"/>
        </w:rPr>
        <w:t>6</w:t>
      </w:r>
      <w:r w:rsidR="00A42E7B">
        <w:rPr>
          <w:i/>
          <w:sz w:val="24"/>
          <w:szCs w:val="24"/>
          <w:lang w:eastAsia="hu-HU"/>
        </w:rPr>
        <w:t xml:space="preserve">. </w:t>
      </w:r>
      <w:r w:rsidR="00F00FCE" w:rsidRPr="00F00FCE">
        <w:rPr>
          <w:i/>
          <w:sz w:val="24"/>
          <w:szCs w:val="24"/>
          <w:lang w:eastAsia="hu-HU"/>
        </w:rPr>
        <w:t xml:space="preserve">augusztus </w:t>
      </w:r>
      <w:r w:rsidR="00F00FCE">
        <w:rPr>
          <w:i/>
          <w:sz w:val="24"/>
          <w:szCs w:val="24"/>
          <w:lang w:eastAsia="hu-HU"/>
        </w:rPr>
        <w:t>3</w:t>
      </w:r>
      <w:r w:rsidR="00A42E7B">
        <w:rPr>
          <w:i/>
          <w:sz w:val="24"/>
          <w:szCs w:val="24"/>
          <w:lang w:eastAsia="hu-HU"/>
        </w:rPr>
        <w:t>1</w:t>
      </w:r>
      <w:r w:rsidR="00F00FCE" w:rsidRPr="00F00FCE">
        <w:rPr>
          <w:i/>
          <w:sz w:val="24"/>
          <w:szCs w:val="24"/>
          <w:lang w:eastAsia="hu-HU"/>
        </w:rPr>
        <w:t>.</w:t>
      </w:r>
      <w:r w:rsidR="00A42E7B">
        <w:rPr>
          <w:i/>
          <w:sz w:val="24"/>
          <w:szCs w:val="24"/>
          <w:lang w:eastAsia="hu-HU"/>
        </w:rPr>
        <w:t>-ig</w:t>
      </w:r>
      <w:r w:rsidR="00F00FCE" w:rsidRPr="00F00FCE">
        <w:rPr>
          <w:i/>
          <w:sz w:val="24"/>
          <w:szCs w:val="24"/>
          <w:lang w:eastAsia="hu-HU"/>
        </w:rPr>
        <w:t xml:space="preserve"> vállalkozási szerződést kötött az </w:t>
      </w:r>
      <w:proofErr w:type="spellStart"/>
      <w:r w:rsidR="00F00FCE" w:rsidRPr="00F00FCE">
        <w:rPr>
          <w:i/>
          <w:sz w:val="24"/>
          <w:szCs w:val="24"/>
          <w:lang w:eastAsia="hu-HU"/>
        </w:rPr>
        <w:t>Óbarki</w:t>
      </w:r>
      <w:proofErr w:type="spellEnd"/>
      <w:r w:rsidR="00F00FCE" w:rsidRPr="00F00FCE">
        <w:rPr>
          <w:i/>
          <w:sz w:val="24"/>
          <w:szCs w:val="24"/>
          <w:lang w:eastAsia="hu-HU"/>
        </w:rPr>
        <w:t xml:space="preserve"> Kisvakond Óvodában történő gyermekétkeztetés ellátására. A szerződés határozott idejű, </w:t>
      </w:r>
      <w:r w:rsidR="00D2675A">
        <w:rPr>
          <w:i/>
          <w:sz w:val="24"/>
          <w:szCs w:val="24"/>
          <w:lang w:eastAsia="hu-HU"/>
        </w:rPr>
        <w:t>1</w:t>
      </w:r>
      <w:r w:rsidR="00F00FCE" w:rsidRPr="00F00FCE">
        <w:rPr>
          <w:i/>
          <w:sz w:val="24"/>
          <w:szCs w:val="24"/>
          <w:lang w:eastAsia="hu-HU"/>
        </w:rPr>
        <w:t xml:space="preserve"> év időtartamra lett megkötve, így </w:t>
      </w:r>
      <w:r w:rsidR="00F00FCE">
        <w:rPr>
          <w:i/>
          <w:sz w:val="24"/>
          <w:szCs w:val="24"/>
          <w:lang w:eastAsia="hu-HU"/>
        </w:rPr>
        <w:t>202</w:t>
      </w:r>
      <w:r w:rsidR="005431E6">
        <w:rPr>
          <w:i/>
          <w:sz w:val="24"/>
          <w:szCs w:val="24"/>
          <w:lang w:eastAsia="hu-HU"/>
        </w:rPr>
        <w:t>6</w:t>
      </w:r>
      <w:r w:rsidR="00F00FCE">
        <w:rPr>
          <w:i/>
          <w:sz w:val="24"/>
          <w:szCs w:val="24"/>
          <w:lang w:eastAsia="hu-HU"/>
        </w:rPr>
        <w:t>.</w:t>
      </w:r>
      <w:r w:rsidR="00F00FCE" w:rsidRPr="00F00FCE">
        <w:rPr>
          <w:i/>
          <w:sz w:val="24"/>
          <w:szCs w:val="24"/>
          <w:lang w:eastAsia="hu-HU"/>
        </w:rPr>
        <w:t xml:space="preserve"> augusztus </w:t>
      </w:r>
      <w:r w:rsidR="00F00FCE">
        <w:rPr>
          <w:i/>
          <w:sz w:val="24"/>
          <w:szCs w:val="24"/>
          <w:lang w:eastAsia="hu-HU"/>
        </w:rPr>
        <w:t>3</w:t>
      </w:r>
      <w:r w:rsidR="00A42E7B">
        <w:rPr>
          <w:i/>
          <w:sz w:val="24"/>
          <w:szCs w:val="24"/>
          <w:lang w:eastAsia="hu-HU"/>
        </w:rPr>
        <w:t>1. napján</w:t>
      </w:r>
      <w:r w:rsidR="00F00FCE" w:rsidRPr="00F00FCE">
        <w:rPr>
          <w:i/>
          <w:sz w:val="24"/>
          <w:szCs w:val="24"/>
          <w:lang w:eastAsia="hu-HU"/>
        </w:rPr>
        <w:t xml:space="preserve"> lejár.</w:t>
      </w:r>
    </w:p>
    <w:p w14:paraId="2AAD1D1E" w14:textId="77777777" w:rsidR="002168CA" w:rsidRPr="008954C7" w:rsidRDefault="00CA14DC" w:rsidP="00F00FCE">
      <w:p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iCs/>
          <w:sz w:val="24"/>
          <w:szCs w:val="24"/>
        </w:rPr>
      </w:pPr>
      <w:r w:rsidRPr="008954C7">
        <w:rPr>
          <w:i/>
          <w:sz w:val="24"/>
          <w:szCs w:val="24"/>
          <w:lang w:eastAsia="hu-HU"/>
        </w:rPr>
        <w:t xml:space="preserve">A feladatellátás </w:t>
      </w:r>
      <w:r w:rsidR="002168CA" w:rsidRPr="008954C7">
        <w:rPr>
          <w:i/>
          <w:sz w:val="24"/>
          <w:szCs w:val="24"/>
          <w:lang w:eastAsia="hu-HU"/>
        </w:rPr>
        <w:t xml:space="preserve">továbbra is </w:t>
      </w:r>
      <w:r w:rsidR="00E07D27" w:rsidRPr="008954C7">
        <w:rPr>
          <w:i/>
          <w:sz w:val="24"/>
          <w:szCs w:val="24"/>
          <w:lang w:eastAsia="hu-HU"/>
        </w:rPr>
        <w:t xml:space="preserve">változatlanul </w:t>
      </w:r>
      <w:r w:rsidRPr="008954C7">
        <w:rPr>
          <w:i/>
          <w:sz w:val="24"/>
          <w:szCs w:val="24"/>
          <w:lang w:eastAsia="hu-HU"/>
        </w:rPr>
        <w:t>önkormányzati hatá</w:t>
      </w:r>
      <w:r w:rsidR="00F00FCE" w:rsidRPr="008954C7">
        <w:rPr>
          <w:i/>
          <w:sz w:val="24"/>
          <w:szCs w:val="24"/>
          <w:lang w:eastAsia="hu-HU"/>
        </w:rPr>
        <w:t>skörben marad</w:t>
      </w:r>
      <w:r w:rsidR="0091030C" w:rsidRPr="008954C7">
        <w:rPr>
          <w:i/>
          <w:sz w:val="24"/>
          <w:szCs w:val="24"/>
          <w:lang w:eastAsia="hu-HU"/>
        </w:rPr>
        <w:t xml:space="preserve">, de a </w:t>
      </w:r>
      <w:r w:rsidRPr="008954C7">
        <w:rPr>
          <w:i/>
          <w:sz w:val="24"/>
          <w:szCs w:val="24"/>
          <w:lang w:eastAsia="hu-HU"/>
        </w:rPr>
        <w:t xml:space="preserve">szolgáltatókat </w:t>
      </w:r>
      <w:r w:rsidR="0091030C" w:rsidRPr="008954C7">
        <w:rPr>
          <w:i/>
          <w:sz w:val="24"/>
          <w:szCs w:val="24"/>
          <w:lang w:eastAsia="hu-HU"/>
        </w:rPr>
        <w:t>pályáztatni szükséges.</w:t>
      </w:r>
      <w:r w:rsidRPr="008954C7">
        <w:rPr>
          <w:i/>
          <w:sz w:val="24"/>
          <w:szCs w:val="24"/>
          <w:lang w:eastAsia="hu-HU"/>
        </w:rPr>
        <w:t xml:space="preserve"> </w:t>
      </w:r>
      <w:r w:rsidR="0091030C" w:rsidRPr="008954C7">
        <w:rPr>
          <w:i/>
          <w:sz w:val="24"/>
          <w:szCs w:val="24"/>
          <w:lang w:eastAsia="hu-HU"/>
        </w:rPr>
        <w:t>E</w:t>
      </w:r>
      <w:r w:rsidRPr="008954C7">
        <w:rPr>
          <w:i/>
          <w:sz w:val="24"/>
          <w:szCs w:val="24"/>
          <w:lang w:eastAsia="hu-HU"/>
        </w:rPr>
        <w:t xml:space="preserve">legendő a beszerzési szabályzatunknak megfelelően három ajánlat bekérése, mivel </w:t>
      </w:r>
      <w:r w:rsidRPr="008954C7">
        <w:rPr>
          <w:i/>
          <w:iCs/>
          <w:sz w:val="24"/>
          <w:szCs w:val="24"/>
        </w:rPr>
        <w:t>200.000.- Euróig (kb. 54.000.000.- Ft) a szolgáltatás nem közbeszerzés-köteles a Kbt. kivételszabálya értelmében.</w:t>
      </w:r>
      <w:r w:rsidR="0091030C" w:rsidRPr="008954C7">
        <w:rPr>
          <w:i/>
          <w:iCs/>
          <w:sz w:val="24"/>
          <w:szCs w:val="24"/>
        </w:rPr>
        <w:t xml:space="preserve"> </w:t>
      </w:r>
    </w:p>
    <w:p w14:paraId="4E42CE41" w14:textId="77777777" w:rsidR="003365A8" w:rsidRPr="006E64C3" w:rsidRDefault="008C7A77" w:rsidP="003365A8">
      <w:p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sz w:val="24"/>
          <w:szCs w:val="24"/>
          <w:lang w:eastAsia="hu-HU"/>
        </w:rPr>
      </w:pPr>
      <w:r w:rsidRPr="008954C7">
        <w:rPr>
          <w:i/>
          <w:sz w:val="24"/>
          <w:szCs w:val="24"/>
          <w:lang w:eastAsia="hu-HU"/>
        </w:rPr>
        <w:t>A</w:t>
      </w:r>
      <w:r w:rsidR="00326329" w:rsidRPr="008954C7">
        <w:rPr>
          <w:i/>
          <w:sz w:val="24"/>
          <w:szCs w:val="24"/>
          <w:lang w:eastAsia="hu-HU"/>
        </w:rPr>
        <w:t>z</w:t>
      </w:r>
      <w:r w:rsidR="003365A8" w:rsidRPr="008954C7">
        <w:rPr>
          <w:i/>
          <w:sz w:val="24"/>
          <w:szCs w:val="24"/>
          <w:lang w:eastAsia="hu-HU"/>
        </w:rPr>
        <w:t xml:space="preserve"> alábbi szolgá</w:t>
      </w:r>
      <w:r w:rsidR="002708E7" w:rsidRPr="008954C7">
        <w:rPr>
          <w:i/>
          <w:sz w:val="24"/>
          <w:szCs w:val="24"/>
          <w:lang w:eastAsia="hu-HU"/>
        </w:rPr>
        <w:t>ltatók részére</w:t>
      </w:r>
      <w:r w:rsidR="002168CA" w:rsidRPr="008954C7">
        <w:rPr>
          <w:i/>
          <w:sz w:val="24"/>
          <w:szCs w:val="24"/>
          <w:lang w:eastAsia="hu-HU"/>
        </w:rPr>
        <w:t xml:space="preserve"> küldtem ajánlatkérést</w:t>
      </w:r>
      <w:r w:rsidR="002708E7" w:rsidRPr="008954C7">
        <w:rPr>
          <w:i/>
          <w:sz w:val="24"/>
          <w:szCs w:val="24"/>
          <w:lang w:eastAsia="hu-HU"/>
        </w:rPr>
        <w:t>:</w:t>
      </w:r>
    </w:p>
    <w:p w14:paraId="467FC7B2" w14:textId="77777777" w:rsidR="0016377F" w:rsidRPr="006E64C3" w:rsidRDefault="006E64C3" w:rsidP="001C2D34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sz w:val="24"/>
          <w:szCs w:val="24"/>
          <w:lang w:eastAsia="hu-HU"/>
        </w:rPr>
      </w:pPr>
      <w:r w:rsidRPr="006E64C3">
        <w:rPr>
          <w:i/>
          <w:sz w:val="24"/>
          <w:szCs w:val="24"/>
          <w:lang w:eastAsia="hu-HU"/>
        </w:rPr>
        <w:t>Bicske Városi Konyha (2060 Bicske, Rózsa utca 1.)</w:t>
      </w:r>
    </w:p>
    <w:p w14:paraId="2D030974" w14:textId="77777777" w:rsidR="008321CD" w:rsidRPr="006E64C3" w:rsidRDefault="008321CD" w:rsidP="008321CD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Felcsúti Gazdasági és Szolgáltató</w:t>
      </w:r>
      <w:r w:rsidRPr="006E64C3">
        <w:rPr>
          <w:i/>
          <w:sz w:val="24"/>
          <w:szCs w:val="24"/>
          <w:lang w:eastAsia="hu-HU"/>
        </w:rPr>
        <w:t xml:space="preserve"> Kft. (</w:t>
      </w:r>
      <w:r>
        <w:rPr>
          <w:i/>
          <w:sz w:val="24"/>
          <w:szCs w:val="24"/>
          <w:lang w:eastAsia="hu-HU"/>
        </w:rPr>
        <w:t>8086 Felcsút, Fő u. 75.)</w:t>
      </w:r>
    </w:p>
    <w:p w14:paraId="2F1CD7A6" w14:textId="77777777" w:rsidR="00484D52" w:rsidRPr="006E64C3" w:rsidRDefault="00484D52" w:rsidP="00484D52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sz w:val="24"/>
          <w:szCs w:val="24"/>
          <w:lang w:eastAsia="hu-HU"/>
        </w:rPr>
      </w:pPr>
      <w:r w:rsidRPr="006E64C3">
        <w:rPr>
          <w:i/>
          <w:sz w:val="24"/>
          <w:szCs w:val="24"/>
          <w:lang w:eastAsia="hu-HU"/>
        </w:rPr>
        <w:t>Kisvillás Kifőzde</w:t>
      </w:r>
      <w:r w:rsidR="006E64C3" w:rsidRPr="006E64C3">
        <w:rPr>
          <w:i/>
          <w:sz w:val="24"/>
          <w:szCs w:val="24"/>
          <w:lang w:eastAsia="hu-HU"/>
        </w:rPr>
        <w:t xml:space="preserve"> (2060 Bicske, Szent István út 24.)</w:t>
      </w:r>
    </w:p>
    <w:p w14:paraId="0089C8EF" w14:textId="05FF44F5" w:rsidR="00C23D41" w:rsidRDefault="003365A8" w:rsidP="00C23D41">
      <w:p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color w:val="000000"/>
          <w:sz w:val="24"/>
          <w:szCs w:val="24"/>
          <w:lang w:eastAsia="hu-HU"/>
        </w:rPr>
      </w:pPr>
      <w:r w:rsidRPr="00546836">
        <w:rPr>
          <w:i/>
          <w:color w:val="000000"/>
          <w:sz w:val="24"/>
          <w:szCs w:val="24"/>
          <w:lang w:eastAsia="hu-HU"/>
        </w:rPr>
        <w:t xml:space="preserve">A felhívásban </w:t>
      </w:r>
      <w:r w:rsidR="002168CA" w:rsidRPr="00546836">
        <w:rPr>
          <w:i/>
          <w:color w:val="000000"/>
          <w:sz w:val="24"/>
          <w:szCs w:val="24"/>
          <w:lang w:eastAsia="hu-HU"/>
        </w:rPr>
        <w:t xml:space="preserve">meghatározott </w:t>
      </w:r>
      <w:r w:rsidR="00484D52">
        <w:rPr>
          <w:i/>
          <w:color w:val="000000"/>
          <w:sz w:val="24"/>
          <w:szCs w:val="24"/>
          <w:lang w:eastAsia="hu-HU"/>
        </w:rPr>
        <w:t>202</w:t>
      </w:r>
      <w:r w:rsidR="005431E6">
        <w:rPr>
          <w:i/>
          <w:color w:val="000000"/>
          <w:sz w:val="24"/>
          <w:szCs w:val="24"/>
          <w:lang w:eastAsia="hu-HU"/>
        </w:rPr>
        <w:t>6</w:t>
      </w:r>
      <w:r w:rsidR="00484D52">
        <w:rPr>
          <w:i/>
          <w:color w:val="000000"/>
          <w:sz w:val="24"/>
          <w:szCs w:val="24"/>
          <w:lang w:eastAsia="hu-HU"/>
        </w:rPr>
        <w:t xml:space="preserve">. </w:t>
      </w:r>
      <w:r w:rsidR="008954C7">
        <w:rPr>
          <w:i/>
          <w:color w:val="000000"/>
          <w:sz w:val="24"/>
          <w:szCs w:val="24"/>
          <w:lang w:eastAsia="hu-HU"/>
        </w:rPr>
        <w:t>július 31</w:t>
      </w:r>
      <w:r w:rsidR="00484D52" w:rsidRPr="008954C7">
        <w:rPr>
          <w:i/>
          <w:color w:val="000000"/>
          <w:sz w:val="24"/>
          <w:szCs w:val="24"/>
          <w:lang w:eastAsia="hu-HU"/>
        </w:rPr>
        <w:t>-</w:t>
      </w:r>
      <w:r w:rsidRPr="008954C7">
        <w:rPr>
          <w:i/>
          <w:color w:val="000000"/>
          <w:sz w:val="24"/>
          <w:szCs w:val="24"/>
          <w:lang w:eastAsia="hu-HU"/>
        </w:rPr>
        <w:t>i</w:t>
      </w:r>
      <w:r w:rsidRPr="00546836">
        <w:rPr>
          <w:i/>
          <w:color w:val="000000"/>
          <w:sz w:val="24"/>
          <w:szCs w:val="24"/>
          <w:lang w:eastAsia="hu-HU"/>
        </w:rPr>
        <w:t xml:space="preserve"> határidőre</w:t>
      </w:r>
      <w:r w:rsidR="002708E7" w:rsidRPr="00546836">
        <w:rPr>
          <w:i/>
          <w:color w:val="000000"/>
          <w:sz w:val="24"/>
          <w:szCs w:val="24"/>
          <w:lang w:eastAsia="hu-HU"/>
        </w:rPr>
        <w:t xml:space="preserve"> </w:t>
      </w:r>
      <w:r w:rsidR="005431E6">
        <w:rPr>
          <w:i/>
          <w:color w:val="000000"/>
          <w:sz w:val="24"/>
          <w:szCs w:val="24"/>
          <w:lang w:eastAsia="hu-HU"/>
        </w:rPr>
        <w:t>3</w:t>
      </w:r>
      <w:r w:rsidR="00777C10">
        <w:rPr>
          <w:i/>
          <w:color w:val="000000"/>
          <w:sz w:val="24"/>
          <w:szCs w:val="24"/>
          <w:lang w:eastAsia="hu-HU"/>
        </w:rPr>
        <w:t xml:space="preserve"> </w:t>
      </w:r>
      <w:r w:rsidRPr="00777C10">
        <w:rPr>
          <w:i/>
          <w:color w:val="000000"/>
          <w:sz w:val="24"/>
          <w:szCs w:val="24"/>
          <w:lang w:eastAsia="hu-HU"/>
        </w:rPr>
        <w:t>pályázat</w:t>
      </w:r>
      <w:r w:rsidR="008319FB">
        <w:rPr>
          <w:i/>
          <w:color w:val="000000"/>
          <w:sz w:val="24"/>
          <w:szCs w:val="24"/>
          <w:lang w:eastAsia="hu-HU"/>
        </w:rPr>
        <w:t xml:space="preserve"> érkezett be. A felhívás eredményes.</w:t>
      </w:r>
    </w:p>
    <w:p w14:paraId="0D2ECBC0" w14:textId="1999981F" w:rsidR="00CA14DC" w:rsidRDefault="005431E6" w:rsidP="00CA14DC">
      <w:p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A</w:t>
      </w:r>
      <w:r w:rsidR="0091030C">
        <w:rPr>
          <w:i/>
          <w:sz w:val="24"/>
          <w:szCs w:val="24"/>
          <w:lang w:eastAsia="hu-HU"/>
        </w:rPr>
        <w:t xml:space="preserve"> szolgáltatók árajánlatai</w:t>
      </w:r>
      <w:r>
        <w:rPr>
          <w:i/>
          <w:sz w:val="24"/>
          <w:szCs w:val="24"/>
          <w:lang w:eastAsia="hu-HU"/>
        </w:rPr>
        <w:t xml:space="preserve"> az e</w:t>
      </w:r>
      <w:r w:rsidRPr="00CA14DC">
        <w:rPr>
          <w:i/>
          <w:sz w:val="24"/>
          <w:szCs w:val="24"/>
          <w:lang w:eastAsia="hu-HU"/>
        </w:rPr>
        <w:t>lő</w:t>
      </w:r>
      <w:r>
        <w:rPr>
          <w:i/>
          <w:sz w:val="24"/>
          <w:szCs w:val="24"/>
          <w:lang w:eastAsia="hu-HU"/>
        </w:rPr>
        <w:t>terjesztéshez csatolva vannak</w:t>
      </w:r>
      <w:r w:rsidR="0091030C">
        <w:rPr>
          <w:i/>
          <w:sz w:val="24"/>
          <w:szCs w:val="24"/>
          <w:lang w:eastAsia="hu-HU"/>
        </w:rPr>
        <w:t>.</w:t>
      </w:r>
    </w:p>
    <w:p w14:paraId="574B47BC" w14:textId="712BA70A" w:rsidR="00A5420C" w:rsidRDefault="002865E0" w:rsidP="00CA14DC">
      <w:p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color w:val="000000"/>
          <w:sz w:val="24"/>
          <w:szCs w:val="24"/>
          <w:lang w:eastAsia="hu-HU"/>
        </w:rPr>
      </w:pPr>
      <w:proofErr w:type="spellStart"/>
      <w:r w:rsidRPr="002865E0">
        <w:rPr>
          <w:i/>
          <w:color w:val="000000"/>
          <w:sz w:val="24"/>
          <w:szCs w:val="24"/>
          <w:lang w:eastAsia="hu-HU"/>
        </w:rPr>
        <w:t>Javasolom</w:t>
      </w:r>
      <w:proofErr w:type="spellEnd"/>
      <w:r w:rsidRPr="002865E0">
        <w:rPr>
          <w:i/>
          <w:color w:val="000000"/>
          <w:sz w:val="24"/>
          <w:szCs w:val="24"/>
          <w:lang w:eastAsia="hu-HU"/>
        </w:rPr>
        <w:t xml:space="preserve"> a kedvezőbb </w:t>
      </w:r>
      <w:r>
        <w:rPr>
          <w:i/>
          <w:color w:val="000000"/>
          <w:sz w:val="24"/>
          <w:szCs w:val="24"/>
          <w:lang w:eastAsia="hu-HU"/>
        </w:rPr>
        <w:t xml:space="preserve">ajánlatot adó </w:t>
      </w:r>
      <w:r w:rsidR="008321CD" w:rsidRPr="008321CD">
        <w:rPr>
          <w:i/>
          <w:color w:val="000000"/>
          <w:sz w:val="24"/>
          <w:szCs w:val="24"/>
          <w:lang w:eastAsia="hu-HU"/>
        </w:rPr>
        <w:t>Felcsúti Gazdasági és Szolgáltató Kft.</w:t>
      </w:r>
      <w:r w:rsidR="008321CD">
        <w:rPr>
          <w:i/>
          <w:color w:val="000000"/>
          <w:sz w:val="24"/>
          <w:szCs w:val="24"/>
          <w:lang w:eastAsia="hu-HU"/>
        </w:rPr>
        <w:t xml:space="preserve"> </w:t>
      </w:r>
      <w:r w:rsidRPr="002865E0">
        <w:rPr>
          <w:i/>
          <w:color w:val="000000"/>
          <w:sz w:val="24"/>
          <w:szCs w:val="24"/>
          <w:lang w:eastAsia="hu-HU"/>
        </w:rPr>
        <w:t>árajánlatának elfogadását.</w:t>
      </w:r>
    </w:p>
    <w:p w14:paraId="7E0BDFF8" w14:textId="77777777" w:rsidR="00713E6F" w:rsidRDefault="00713E6F" w:rsidP="00A5420C">
      <w:pPr>
        <w:spacing w:after="120"/>
        <w:jc w:val="both"/>
        <w:rPr>
          <w:i/>
          <w:sz w:val="24"/>
          <w:szCs w:val="24"/>
        </w:rPr>
      </w:pPr>
    </w:p>
    <w:p w14:paraId="289C23C8" w14:textId="77777777" w:rsidR="00A5420C" w:rsidRPr="00A5420C" w:rsidRDefault="00A5420C" w:rsidP="00A5420C">
      <w:pPr>
        <w:spacing w:after="120"/>
        <w:jc w:val="both"/>
        <w:rPr>
          <w:i/>
          <w:sz w:val="24"/>
          <w:szCs w:val="24"/>
        </w:rPr>
      </w:pPr>
      <w:r w:rsidRPr="00A5420C">
        <w:rPr>
          <w:i/>
          <w:sz w:val="24"/>
          <w:szCs w:val="24"/>
        </w:rPr>
        <w:t xml:space="preserve">A gyermekek védelméről és a gyámügyi igazgatásról szóló 1997. évi XXXI. törvény (a továbbiakban: Gyvt.). 21/A § (1) bekezdés b) pontja alapján: </w:t>
      </w:r>
    </w:p>
    <w:p w14:paraId="09157EB6" w14:textId="77777777" w:rsidR="00A5420C" w:rsidRPr="008B310E" w:rsidRDefault="00A5420C" w:rsidP="00A5420C">
      <w:pPr>
        <w:shd w:val="clear" w:color="auto" w:fill="FFFFFF"/>
        <w:ind w:firstLine="240"/>
        <w:jc w:val="both"/>
        <w:rPr>
          <w:i/>
          <w:sz w:val="24"/>
          <w:szCs w:val="24"/>
        </w:rPr>
      </w:pPr>
      <w:r w:rsidRPr="00A5420C">
        <w:rPr>
          <w:i/>
          <w:color w:val="474747"/>
          <w:sz w:val="24"/>
          <w:szCs w:val="24"/>
        </w:rPr>
        <w:t xml:space="preserve">„… a gyermekek és a tanulók számára az óvodai nevelési napokon, valamint az iskolai tanítási napokon az óvodában és a nem bentlakásos nevelési-oktatási intézményben a déli </w:t>
      </w:r>
      <w:r w:rsidRPr="008B310E">
        <w:rPr>
          <w:i/>
          <w:sz w:val="24"/>
          <w:szCs w:val="24"/>
        </w:rPr>
        <w:t>meleg főétkezést, valamint tízórai és uzsonna formájában két kisétkezést kell biztosítani.”</w:t>
      </w:r>
    </w:p>
    <w:p w14:paraId="18AAB16F" w14:textId="77777777" w:rsidR="008B310E" w:rsidRDefault="008B310E" w:rsidP="00A5420C">
      <w:pPr>
        <w:jc w:val="both"/>
        <w:rPr>
          <w:i/>
          <w:sz w:val="24"/>
          <w:szCs w:val="24"/>
        </w:rPr>
      </w:pPr>
    </w:p>
    <w:p w14:paraId="6765B455" w14:textId="77777777" w:rsidR="00A5420C" w:rsidRPr="00A5420C" w:rsidRDefault="00A5420C" w:rsidP="00A5420C">
      <w:pPr>
        <w:jc w:val="both"/>
        <w:rPr>
          <w:i/>
          <w:sz w:val="24"/>
          <w:szCs w:val="24"/>
        </w:rPr>
      </w:pPr>
      <w:r w:rsidRPr="00A5420C">
        <w:rPr>
          <w:i/>
          <w:sz w:val="24"/>
          <w:szCs w:val="24"/>
        </w:rPr>
        <w:t>A gyermekétkeztetési feladatok ellátásához az önkormányzat állami támogatásban részesül. A támogatást alapvetően az étkezésben részt vevők száma határozza meg. A jogszabályban meghatározott számítási módszerrel kalkulálnak egy elismert dolgozói létszámot és ennek bér és járulékát finanszírozzák. Másrészt üzemeltetési támogatást is biztosítanak, melynek összegét központilag határozzák meg az adóerő képesség figyelembevételével.</w:t>
      </w:r>
    </w:p>
    <w:p w14:paraId="43C405E2" w14:textId="77777777" w:rsidR="008B310E" w:rsidRDefault="008B310E" w:rsidP="00E308B7">
      <w:pPr>
        <w:pStyle w:val="Szvegtrzs21"/>
        <w:shd w:val="clear" w:color="auto" w:fill="auto"/>
        <w:spacing w:before="0" w:line="240" w:lineRule="auto"/>
        <w:ind w:firstLine="0"/>
        <w:jc w:val="both"/>
        <w:rPr>
          <w:i/>
          <w:sz w:val="24"/>
          <w:szCs w:val="24"/>
        </w:rPr>
      </w:pPr>
    </w:p>
    <w:p w14:paraId="5222833F" w14:textId="77777777" w:rsidR="00240421" w:rsidRDefault="00240421" w:rsidP="00E308B7">
      <w:pPr>
        <w:pStyle w:val="Szvegtrzs21"/>
        <w:shd w:val="clear" w:color="auto" w:fill="auto"/>
        <w:spacing w:before="0" w:line="240" w:lineRule="auto"/>
        <w:ind w:firstLine="0"/>
        <w:jc w:val="both"/>
        <w:rPr>
          <w:i/>
          <w:sz w:val="24"/>
          <w:szCs w:val="24"/>
        </w:rPr>
      </w:pPr>
    </w:p>
    <w:p w14:paraId="07E07206" w14:textId="77777777" w:rsidR="00E308B7" w:rsidRDefault="00E308B7" w:rsidP="00E308B7">
      <w:pPr>
        <w:pStyle w:val="Szvegtrzs21"/>
        <w:shd w:val="clear" w:color="auto" w:fill="auto"/>
        <w:spacing w:before="0" w:line="240" w:lineRule="auto"/>
        <w:ind w:firstLine="0"/>
        <w:jc w:val="both"/>
        <w:rPr>
          <w:i/>
          <w:sz w:val="24"/>
          <w:szCs w:val="24"/>
        </w:rPr>
      </w:pPr>
      <w:r w:rsidRPr="00E308B7">
        <w:rPr>
          <w:i/>
          <w:sz w:val="24"/>
          <w:szCs w:val="24"/>
        </w:rPr>
        <w:t>Tekintettel arra, hogy a nyersanyagok költsége az elmúlt időszakban jelentősen emelkedett szükséges a térítési díjakat ennek arányában meghatározni.</w:t>
      </w:r>
    </w:p>
    <w:p w14:paraId="4883035B" w14:textId="77777777" w:rsidR="001B6478" w:rsidRDefault="001B6478" w:rsidP="008B310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</w:p>
    <w:p w14:paraId="65249638" w14:textId="77777777" w:rsidR="00713E6F" w:rsidRDefault="00713E6F" w:rsidP="008B310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</w:p>
    <w:p w14:paraId="76EF700E" w14:textId="77777777" w:rsidR="00D2675A" w:rsidRDefault="00D2675A" w:rsidP="008B310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</w:p>
    <w:p w14:paraId="6554E97D" w14:textId="77777777" w:rsidR="00D2675A" w:rsidRDefault="00D2675A" w:rsidP="008B310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</w:p>
    <w:p w14:paraId="40936A6D" w14:textId="77777777" w:rsidR="00D2675A" w:rsidRDefault="00D2675A" w:rsidP="008B310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</w:p>
    <w:p w14:paraId="66FFDAE3" w14:textId="77777777" w:rsidR="00D2675A" w:rsidRDefault="00D2675A" w:rsidP="008B310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</w:p>
    <w:p w14:paraId="5A1DC40A" w14:textId="77777777" w:rsidR="00D2675A" w:rsidRDefault="00D2675A" w:rsidP="008B310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</w:p>
    <w:p w14:paraId="47A3CC38" w14:textId="77777777" w:rsidR="00E308B7" w:rsidRDefault="0091030C" w:rsidP="008B310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 xml:space="preserve">Fentiek alapján </w:t>
      </w:r>
      <w:r w:rsidR="00872CCA">
        <w:rPr>
          <w:i/>
          <w:sz w:val="24"/>
          <w:szCs w:val="24"/>
          <w:lang w:eastAsia="hu-HU"/>
        </w:rPr>
        <w:t xml:space="preserve">kérem, hogy a Tisztelt Képviselő-testület vitassa meg az előterjesztést és </w:t>
      </w:r>
    </w:p>
    <w:p w14:paraId="71DE4D11" w14:textId="77777777" w:rsidR="00C31A41" w:rsidRDefault="00872CCA" w:rsidP="008B310E">
      <w:pPr>
        <w:pStyle w:val="Listaszerbekezds"/>
        <w:numPr>
          <w:ilvl w:val="0"/>
          <w:numId w:val="9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  <w:r w:rsidRPr="00E308B7">
        <w:rPr>
          <w:i/>
          <w:sz w:val="24"/>
          <w:szCs w:val="24"/>
          <w:lang w:eastAsia="hu-HU"/>
        </w:rPr>
        <w:t>az alkalmasnak minősített gazdasági társasággal történő szerződéskötésre adjon felhatalmazást</w:t>
      </w:r>
      <w:r w:rsidR="0091030C" w:rsidRPr="00E308B7">
        <w:rPr>
          <w:i/>
          <w:sz w:val="24"/>
          <w:szCs w:val="24"/>
          <w:lang w:eastAsia="hu-HU"/>
        </w:rPr>
        <w:t xml:space="preserve"> </w:t>
      </w:r>
      <w:r w:rsidR="002865E0">
        <w:rPr>
          <w:i/>
          <w:sz w:val="24"/>
          <w:szCs w:val="24"/>
          <w:lang w:eastAsia="hu-HU"/>
        </w:rPr>
        <w:t>3</w:t>
      </w:r>
      <w:r w:rsidR="00E308B7">
        <w:rPr>
          <w:i/>
          <w:sz w:val="24"/>
          <w:szCs w:val="24"/>
          <w:lang w:eastAsia="hu-HU"/>
        </w:rPr>
        <w:t xml:space="preserve"> éves határozott időtartamra, valamint</w:t>
      </w:r>
    </w:p>
    <w:p w14:paraId="783F8560" w14:textId="77777777" w:rsidR="00E308B7" w:rsidRPr="00E308B7" w:rsidRDefault="00E308B7" w:rsidP="00E308B7">
      <w:pPr>
        <w:pStyle w:val="Listaszerbekezds"/>
        <w:numPr>
          <w:ilvl w:val="0"/>
          <w:numId w:val="9"/>
        </w:numPr>
        <w:suppressAutoHyphens w:val="0"/>
        <w:overflowPunct w:val="0"/>
        <w:autoSpaceDE w:val="0"/>
        <w:autoSpaceDN w:val="0"/>
        <w:adjustRightInd w:val="0"/>
        <w:spacing w:before="120" w:after="120"/>
        <w:ind w:right="-2"/>
        <w:jc w:val="both"/>
        <w:textAlignment w:val="baseline"/>
        <w:rPr>
          <w:i/>
          <w:sz w:val="24"/>
          <w:szCs w:val="24"/>
          <w:lang w:eastAsia="hu-HU"/>
        </w:rPr>
      </w:pPr>
      <w:r>
        <w:rPr>
          <w:i/>
          <w:sz w:val="24"/>
          <w:szCs w:val="24"/>
          <w:lang w:eastAsia="hu-HU"/>
        </w:rPr>
        <w:t>a rendelet-tervezetet fogadja el.</w:t>
      </w:r>
    </w:p>
    <w:p w14:paraId="37ECABFC" w14:textId="77777777" w:rsidR="001B6478" w:rsidRDefault="001B6478">
      <w:pPr>
        <w:pStyle w:val="Default"/>
        <w:rPr>
          <w:bCs/>
          <w:i/>
        </w:rPr>
      </w:pPr>
    </w:p>
    <w:p w14:paraId="0D8EC2FC" w14:textId="6ED5C414" w:rsidR="0016377F" w:rsidRDefault="00F00FCE">
      <w:pPr>
        <w:pStyle w:val="Default"/>
        <w:rPr>
          <w:bCs/>
          <w:i/>
        </w:rPr>
      </w:pPr>
      <w:r>
        <w:rPr>
          <w:bCs/>
          <w:i/>
        </w:rPr>
        <w:t>Óbarok</w:t>
      </w:r>
      <w:r w:rsidR="006876D3" w:rsidRPr="002168CA">
        <w:rPr>
          <w:bCs/>
          <w:i/>
        </w:rPr>
        <w:t xml:space="preserve">, </w:t>
      </w:r>
      <w:r w:rsidR="00484D52">
        <w:rPr>
          <w:bCs/>
          <w:i/>
        </w:rPr>
        <w:t>202</w:t>
      </w:r>
      <w:r w:rsidR="005431E6">
        <w:rPr>
          <w:bCs/>
          <w:i/>
        </w:rPr>
        <w:t>6</w:t>
      </w:r>
      <w:r w:rsidR="00484D52">
        <w:rPr>
          <w:bCs/>
          <w:i/>
        </w:rPr>
        <w:t xml:space="preserve">. </w:t>
      </w:r>
      <w:r w:rsidR="00460E2C">
        <w:rPr>
          <w:bCs/>
          <w:i/>
        </w:rPr>
        <w:t xml:space="preserve">augusztus </w:t>
      </w:r>
      <w:r w:rsidR="005431E6">
        <w:rPr>
          <w:bCs/>
          <w:i/>
        </w:rPr>
        <w:t>7</w:t>
      </w:r>
      <w:r w:rsidR="00460E2C">
        <w:rPr>
          <w:bCs/>
          <w:i/>
        </w:rPr>
        <w:t>.</w:t>
      </w:r>
    </w:p>
    <w:p w14:paraId="38DAE842" w14:textId="77777777" w:rsidR="00240421" w:rsidRDefault="00240421">
      <w:pPr>
        <w:pStyle w:val="Default"/>
        <w:rPr>
          <w:bCs/>
          <w:i/>
        </w:rPr>
      </w:pPr>
    </w:p>
    <w:p w14:paraId="410CF3FC" w14:textId="77777777" w:rsidR="006876D3" w:rsidRDefault="00A65451" w:rsidP="00A65451">
      <w:pPr>
        <w:pStyle w:val="Default"/>
        <w:jc w:val="center"/>
        <w:rPr>
          <w:i/>
        </w:rPr>
      </w:pPr>
      <w:r>
        <w:rPr>
          <w:i/>
        </w:rPr>
        <w:t>Tisztelettel:</w:t>
      </w:r>
    </w:p>
    <w:p w14:paraId="28F8D361" w14:textId="77777777" w:rsidR="00240421" w:rsidRDefault="00240421" w:rsidP="00A65451">
      <w:pPr>
        <w:pStyle w:val="Default"/>
        <w:jc w:val="center"/>
        <w:rPr>
          <w:i/>
        </w:rPr>
      </w:pPr>
    </w:p>
    <w:p w14:paraId="6CD1F8FE" w14:textId="77777777" w:rsidR="00240421" w:rsidRPr="0039315D" w:rsidRDefault="00240421" w:rsidP="00A65451">
      <w:pPr>
        <w:pStyle w:val="Default"/>
        <w:jc w:val="center"/>
        <w:rPr>
          <w:i/>
        </w:rPr>
      </w:pPr>
    </w:p>
    <w:p w14:paraId="4E4A106C" w14:textId="77777777" w:rsidR="006876D3" w:rsidRPr="0039315D" w:rsidRDefault="00192A57" w:rsidP="00192A57">
      <w:pPr>
        <w:pStyle w:val="Default"/>
        <w:ind w:left="3540" w:firstLine="708"/>
        <w:rPr>
          <w:b/>
          <w:bCs/>
          <w:i/>
        </w:rPr>
      </w:pPr>
      <w:r w:rsidRPr="0039315D">
        <w:rPr>
          <w:b/>
          <w:bCs/>
          <w:i/>
        </w:rPr>
        <w:t xml:space="preserve"> </w:t>
      </w:r>
      <w:r w:rsidR="00C36DA7">
        <w:rPr>
          <w:b/>
          <w:bCs/>
          <w:i/>
        </w:rPr>
        <w:tab/>
      </w:r>
      <w:r w:rsidR="00C36DA7">
        <w:rPr>
          <w:b/>
          <w:bCs/>
          <w:i/>
        </w:rPr>
        <w:tab/>
      </w:r>
      <w:r w:rsidR="00C36DA7">
        <w:rPr>
          <w:b/>
          <w:bCs/>
          <w:i/>
        </w:rPr>
        <w:tab/>
      </w:r>
      <w:r w:rsidR="00F00FCE">
        <w:rPr>
          <w:b/>
          <w:bCs/>
          <w:i/>
        </w:rPr>
        <w:t>Mészáros Kartal</w:t>
      </w:r>
    </w:p>
    <w:p w14:paraId="0A64EBA9" w14:textId="77777777" w:rsidR="006876D3" w:rsidRPr="00A65451" w:rsidRDefault="006876D3" w:rsidP="00FD0FAC">
      <w:pPr>
        <w:pStyle w:val="Default"/>
        <w:ind w:firstLine="708"/>
        <w:rPr>
          <w:bCs/>
          <w:i/>
        </w:rPr>
      </w:pPr>
      <w:r w:rsidRPr="0039315D">
        <w:rPr>
          <w:b/>
          <w:bCs/>
          <w:i/>
        </w:rPr>
        <w:t xml:space="preserve">   </w:t>
      </w:r>
      <w:r w:rsidR="00192A57" w:rsidRPr="0039315D">
        <w:rPr>
          <w:b/>
          <w:bCs/>
          <w:i/>
        </w:rPr>
        <w:tab/>
      </w:r>
      <w:r w:rsidR="00192A57" w:rsidRPr="0039315D">
        <w:rPr>
          <w:b/>
          <w:bCs/>
          <w:i/>
        </w:rPr>
        <w:tab/>
      </w:r>
      <w:r w:rsidR="00192A57" w:rsidRPr="0039315D">
        <w:rPr>
          <w:b/>
          <w:bCs/>
          <w:i/>
        </w:rPr>
        <w:tab/>
      </w:r>
      <w:r w:rsidR="00192A57" w:rsidRPr="0039315D">
        <w:rPr>
          <w:b/>
          <w:bCs/>
          <w:i/>
        </w:rPr>
        <w:tab/>
      </w:r>
      <w:r w:rsidR="00192A57" w:rsidRPr="0039315D">
        <w:rPr>
          <w:b/>
          <w:bCs/>
          <w:i/>
        </w:rPr>
        <w:tab/>
      </w:r>
      <w:r w:rsidR="003933E8">
        <w:rPr>
          <w:b/>
          <w:bCs/>
          <w:i/>
        </w:rPr>
        <w:t xml:space="preserve">  </w:t>
      </w:r>
      <w:r w:rsidRPr="0039315D">
        <w:rPr>
          <w:b/>
          <w:bCs/>
          <w:i/>
        </w:rPr>
        <w:t xml:space="preserve"> </w:t>
      </w:r>
      <w:r w:rsidR="00C36DA7">
        <w:rPr>
          <w:b/>
          <w:bCs/>
          <w:i/>
        </w:rPr>
        <w:tab/>
      </w:r>
      <w:r w:rsidR="00C36DA7">
        <w:rPr>
          <w:b/>
          <w:bCs/>
          <w:i/>
        </w:rPr>
        <w:tab/>
      </w:r>
      <w:r w:rsidR="00C36DA7">
        <w:rPr>
          <w:b/>
          <w:bCs/>
          <w:i/>
        </w:rPr>
        <w:tab/>
      </w:r>
      <w:r w:rsidR="0016377F">
        <w:rPr>
          <w:b/>
          <w:bCs/>
          <w:i/>
        </w:rPr>
        <w:t xml:space="preserve">   </w:t>
      </w:r>
      <w:r w:rsidRPr="00A65451">
        <w:rPr>
          <w:bCs/>
          <w:i/>
        </w:rPr>
        <w:t xml:space="preserve">polgármester  </w:t>
      </w:r>
    </w:p>
    <w:p w14:paraId="5CB15F80" w14:textId="77777777" w:rsidR="00240421" w:rsidRDefault="00240421" w:rsidP="00460E2C">
      <w:pPr>
        <w:rPr>
          <w:b/>
          <w:i/>
          <w:sz w:val="24"/>
          <w:szCs w:val="24"/>
          <w:u w:val="single"/>
        </w:rPr>
      </w:pPr>
    </w:p>
    <w:p w14:paraId="1BA998AE" w14:textId="77777777" w:rsidR="00240421" w:rsidRDefault="00240421" w:rsidP="00460E2C">
      <w:pPr>
        <w:rPr>
          <w:b/>
          <w:i/>
          <w:sz w:val="24"/>
          <w:szCs w:val="24"/>
          <w:u w:val="single"/>
        </w:rPr>
      </w:pPr>
    </w:p>
    <w:p w14:paraId="54530342" w14:textId="77777777" w:rsidR="00A850A8" w:rsidRDefault="00484D52" w:rsidP="00460E2C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H</w:t>
      </w:r>
      <w:r w:rsidR="00460E2C">
        <w:rPr>
          <w:b/>
          <w:i/>
          <w:sz w:val="24"/>
          <w:szCs w:val="24"/>
          <w:u w:val="single"/>
        </w:rPr>
        <w:t>atározati javaslat:</w:t>
      </w:r>
    </w:p>
    <w:p w14:paraId="0FB0CFB9" w14:textId="77777777" w:rsidR="00A65451" w:rsidRPr="00460E2C" w:rsidRDefault="00A65451" w:rsidP="00460E2C">
      <w:pPr>
        <w:rPr>
          <w:b/>
          <w:i/>
          <w:sz w:val="24"/>
          <w:szCs w:val="24"/>
          <w:u w:val="single"/>
        </w:rPr>
      </w:pPr>
    </w:p>
    <w:p w14:paraId="0D1DB065" w14:textId="77777777" w:rsidR="0091030C" w:rsidRPr="00F3468A" w:rsidRDefault="00F00FCE" w:rsidP="0091030C">
      <w:pPr>
        <w:suppressAutoHyphens w:val="0"/>
        <w:jc w:val="center"/>
        <w:rPr>
          <w:b/>
          <w:bCs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lang w:eastAsia="hu-HU"/>
        </w:rPr>
        <w:t>Óbarok</w:t>
      </w:r>
      <w:r w:rsidR="0091030C" w:rsidRPr="00F3468A">
        <w:rPr>
          <w:b/>
          <w:i/>
          <w:sz w:val="24"/>
          <w:szCs w:val="24"/>
          <w:lang w:eastAsia="hu-HU"/>
        </w:rPr>
        <w:t xml:space="preserve"> Község Önkormányzat</w:t>
      </w:r>
      <w:r>
        <w:rPr>
          <w:b/>
          <w:i/>
          <w:sz w:val="24"/>
          <w:szCs w:val="24"/>
          <w:lang w:eastAsia="hu-HU"/>
        </w:rPr>
        <w:t xml:space="preserve"> </w:t>
      </w:r>
      <w:r w:rsidR="0091030C" w:rsidRPr="00F3468A">
        <w:rPr>
          <w:b/>
          <w:i/>
          <w:sz w:val="24"/>
          <w:szCs w:val="24"/>
          <w:lang w:eastAsia="hu-HU"/>
        </w:rPr>
        <w:t>Képviselő-testületének</w:t>
      </w:r>
    </w:p>
    <w:p w14:paraId="4704D168" w14:textId="17E6C557" w:rsidR="0091030C" w:rsidRDefault="001B6478" w:rsidP="0091030C">
      <w:pPr>
        <w:suppressAutoHyphens w:val="0"/>
        <w:jc w:val="center"/>
        <w:rPr>
          <w:b/>
          <w:bCs/>
          <w:i/>
          <w:sz w:val="24"/>
          <w:szCs w:val="24"/>
          <w:lang w:eastAsia="hu-HU"/>
        </w:rPr>
      </w:pPr>
      <w:r>
        <w:rPr>
          <w:b/>
          <w:bCs/>
          <w:i/>
          <w:sz w:val="24"/>
          <w:szCs w:val="24"/>
          <w:lang w:eastAsia="hu-HU"/>
        </w:rPr>
        <w:t>/</w:t>
      </w:r>
      <w:r w:rsidR="0091030C" w:rsidRPr="007A24BF">
        <w:rPr>
          <w:b/>
          <w:bCs/>
          <w:i/>
          <w:sz w:val="24"/>
          <w:szCs w:val="24"/>
          <w:lang w:eastAsia="hu-HU"/>
        </w:rPr>
        <w:t>20</w:t>
      </w:r>
      <w:r w:rsidR="00484D52">
        <w:rPr>
          <w:b/>
          <w:bCs/>
          <w:i/>
          <w:sz w:val="24"/>
          <w:szCs w:val="24"/>
          <w:lang w:eastAsia="hu-HU"/>
        </w:rPr>
        <w:t>2</w:t>
      </w:r>
      <w:r w:rsidR="005431E6">
        <w:rPr>
          <w:b/>
          <w:bCs/>
          <w:i/>
          <w:sz w:val="24"/>
          <w:szCs w:val="24"/>
          <w:lang w:eastAsia="hu-HU"/>
        </w:rPr>
        <w:t>6</w:t>
      </w:r>
      <w:r w:rsidR="0016377F">
        <w:rPr>
          <w:b/>
          <w:bCs/>
          <w:i/>
          <w:sz w:val="24"/>
          <w:szCs w:val="24"/>
          <w:lang w:eastAsia="hu-HU"/>
        </w:rPr>
        <w:t>.</w:t>
      </w:r>
      <w:r w:rsidR="0091030C" w:rsidRPr="007A24BF">
        <w:rPr>
          <w:b/>
          <w:bCs/>
          <w:i/>
          <w:sz w:val="24"/>
          <w:szCs w:val="24"/>
          <w:lang w:eastAsia="hu-HU"/>
        </w:rPr>
        <w:t xml:space="preserve"> (</w:t>
      </w:r>
      <w:r w:rsidR="00460E2C">
        <w:rPr>
          <w:b/>
          <w:bCs/>
          <w:i/>
          <w:sz w:val="24"/>
          <w:szCs w:val="24"/>
          <w:lang w:eastAsia="hu-HU"/>
        </w:rPr>
        <w:t>VIII.</w:t>
      </w:r>
      <w:r w:rsidR="005431E6">
        <w:rPr>
          <w:b/>
          <w:bCs/>
          <w:i/>
          <w:sz w:val="24"/>
          <w:szCs w:val="24"/>
          <w:lang w:eastAsia="hu-HU"/>
        </w:rPr>
        <w:t xml:space="preserve"> </w:t>
      </w:r>
      <w:r w:rsidR="002E5C55">
        <w:rPr>
          <w:b/>
          <w:bCs/>
          <w:i/>
          <w:sz w:val="24"/>
          <w:szCs w:val="24"/>
          <w:lang w:eastAsia="hu-HU"/>
        </w:rPr>
        <w:t>12</w:t>
      </w:r>
      <w:r w:rsidR="0091030C" w:rsidRPr="007A24BF">
        <w:rPr>
          <w:b/>
          <w:bCs/>
          <w:i/>
          <w:sz w:val="24"/>
          <w:szCs w:val="24"/>
          <w:lang w:eastAsia="hu-HU"/>
        </w:rPr>
        <w:t>.) határozata</w:t>
      </w:r>
    </w:p>
    <w:p w14:paraId="1EE25DE5" w14:textId="77777777" w:rsidR="00A65451" w:rsidRPr="007A24BF" w:rsidRDefault="00A65451" w:rsidP="0091030C">
      <w:pPr>
        <w:suppressAutoHyphens w:val="0"/>
        <w:jc w:val="center"/>
        <w:rPr>
          <w:i/>
          <w:sz w:val="24"/>
          <w:szCs w:val="24"/>
          <w:lang w:eastAsia="hu-HU"/>
        </w:rPr>
      </w:pPr>
    </w:p>
    <w:p w14:paraId="6D38EF3C" w14:textId="77777777" w:rsidR="0091030C" w:rsidRDefault="0005277E" w:rsidP="00713E6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proofErr w:type="spellStart"/>
      <w:r w:rsidRPr="0005277E">
        <w:rPr>
          <w:b/>
          <w:i/>
          <w:sz w:val="24"/>
          <w:szCs w:val="24"/>
          <w:lang w:eastAsia="hu-HU"/>
        </w:rPr>
        <w:t>Óbarki</w:t>
      </w:r>
      <w:proofErr w:type="spellEnd"/>
      <w:r w:rsidRPr="0005277E">
        <w:rPr>
          <w:b/>
          <w:i/>
          <w:sz w:val="24"/>
          <w:szCs w:val="24"/>
          <w:lang w:eastAsia="hu-HU"/>
        </w:rPr>
        <w:t xml:space="preserve"> Kisvakond Óvoda gyermekétkeztetés ellátására érkezett pályázatok elbírálásáról </w:t>
      </w:r>
    </w:p>
    <w:p w14:paraId="3C3EB0DB" w14:textId="77777777" w:rsidR="00797A50" w:rsidRPr="0091030C" w:rsidRDefault="00797A50" w:rsidP="00713E6F">
      <w:pPr>
        <w:suppressAutoHyphens w:val="0"/>
        <w:jc w:val="center"/>
        <w:rPr>
          <w:b/>
          <w:i/>
          <w:sz w:val="24"/>
          <w:szCs w:val="24"/>
          <w:lang w:eastAsia="hu-HU"/>
        </w:rPr>
      </w:pPr>
    </w:p>
    <w:p w14:paraId="4C13964D" w14:textId="77777777" w:rsidR="00797A50" w:rsidRPr="00797A50" w:rsidRDefault="00797A50" w:rsidP="00797A50">
      <w:pPr>
        <w:suppressAutoHyphens w:val="0"/>
        <w:ind w:right="23"/>
        <w:jc w:val="both"/>
        <w:rPr>
          <w:i/>
          <w:sz w:val="24"/>
          <w:szCs w:val="24"/>
          <w:lang w:eastAsia="hu-HU"/>
        </w:rPr>
      </w:pPr>
      <w:r w:rsidRPr="00797A50">
        <w:rPr>
          <w:i/>
          <w:sz w:val="24"/>
          <w:szCs w:val="24"/>
          <w:lang w:eastAsia="hu-HU"/>
        </w:rPr>
        <w:t xml:space="preserve">Óbarok Község Önkormányzat Képviselő-testülete úgy dönt, hogy </w:t>
      </w:r>
    </w:p>
    <w:p w14:paraId="2679F286" w14:textId="77777777" w:rsidR="00797A50" w:rsidRPr="00797A50" w:rsidRDefault="00797A50" w:rsidP="00797A50">
      <w:pPr>
        <w:suppressAutoHyphens w:val="0"/>
        <w:ind w:right="23"/>
        <w:jc w:val="both"/>
        <w:rPr>
          <w:i/>
          <w:sz w:val="24"/>
          <w:szCs w:val="24"/>
          <w:lang w:eastAsia="hu-HU"/>
        </w:rPr>
      </w:pPr>
    </w:p>
    <w:p w14:paraId="2F59BD65" w14:textId="72DBC668" w:rsidR="00797A50" w:rsidRPr="00797A50" w:rsidRDefault="00797A50" w:rsidP="00797A50">
      <w:pPr>
        <w:numPr>
          <w:ilvl w:val="0"/>
          <w:numId w:val="12"/>
        </w:numPr>
        <w:suppressAutoHyphens w:val="0"/>
        <w:spacing w:after="160" w:line="259" w:lineRule="auto"/>
        <w:ind w:right="23"/>
        <w:contextualSpacing/>
        <w:jc w:val="both"/>
        <w:rPr>
          <w:i/>
          <w:sz w:val="24"/>
          <w:szCs w:val="24"/>
          <w:lang w:eastAsia="hu-HU"/>
        </w:rPr>
      </w:pPr>
      <w:r w:rsidRPr="00797A50">
        <w:rPr>
          <w:i/>
          <w:sz w:val="24"/>
          <w:szCs w:val="24"/>
          <w:lang w:eastAsia="hu-HU"/>
        </w:rPr>
        <w:t xml:space="preserve">az </w:t>
      </w:r>
      <w:proofErr w:type="spellStart"/>
      <w:r w:rsidRPr="00797A50">
        <w:rPr>
          <w:i/>
          <w:sz w:val="24"/>
          <w:szCs w:val="24"/>
          <w:lang w:eastAsia="hu-HU"/>
        </w:rPr>
        <w:t>Óbarki</w:t>
      </w:r>
      <w:proofErr w:type="spellEnd"/>
      <w:r w:rsidRPr="00797A50">
        <w:rPr>
          <w:i/>
          <w:sz w:val="24"/>
          <w:szCs w:val="24"/>
          <w:lang w:eastAsia="hu-HU"/>
        </w:rPr>
        <w:t xml:space="preserve"> Kisvakond Óvodában történő közétkeztetésének biztosítása tárgyban lefolytatott beszerzési eljárás érvényes és eredményes, az összegszerűségében legkedvezőbb ajánlatot adó </w:t>
      </w:r>
      <w:r w:rsidR="008321CD" w:rsidRPr="008321CD">
        <w:rPr>
          <w:i/>
          <w:sz w:val="24"/>
          <w:szCs w:val="24"/>
          <w:lang w:eastAsia="hu-HU"/>
        </w:rPr>
        <w:t>Felcsúti Gazdasági és Szolgáltató Kft.</w:t>
      </w:r>
      <w:r w:rsidRPr="008321CD">
        <w:rPr>
          <w:i/>
          <w:sz w:val="24"/>
          <w:szCs w:val="24"/>
          <w:lang w:eastAsia="hu-HU"/>
        </w:rPr>
        <w:t xml:space="preserve"> (</w:t>
      </w:r>
      <w:r w:rsidR="008321CD" w:rsidRPr="008321CD">
        <w:rPr>
          <w:i/>
          <w:sz w:val="24"/>
          <w:szCs w:val="24"/>
          <w:lang w:eastAsia="hu-HU"/>
        </w:rPr>
        <w:t xml:space="preserve">8086 Felcsút, Fő utca 75. </w:t>
      </w:r>
      <w:r w:rsidRPr="008321CD">
        <w:rPr>
          <w:i/>
          <w:sz w:val="24"/>
          <w:szCs w:val="24"/>
          <w:lang w:eastAsia="hu-HU"/>
        </w:rPr>
        <w:t>adószám:</w:t>
      </w:r>
      <w:r w:rsidR="008321CD" w:rsidRPr="008321CD">
        <w:rPr>
          <w:i/>
          <w:sz w:val="24"/>
          <w:szCs w:val="24"/>
          <w:lang w:eastAsia="hu-HU"/>
        </w:rPr>
        <w:t xml:space="preserve"> 32006342</w:t>
      </w:r>
      <w:r w:rsidRPr="008321CD">
        <w:rPr>
          <w:i/>
          <w:sz w:val="24"/>
          <w:szCs w:val="24"/>
          <w:lang w:eastAsia="hu-HU"/>
        </w:rPr>
        <w:t>-2-27)</w:t>
      </w:r>
      <w:r w:rsidRPr="00797A50">
        <w:rPr>
          <w:i/>
          <w:sz w:val="24"/>
          <w:szCs w:val="24"/>
          <w:lang w:eastAsia="hu-HU"/>
        </w:rPr>
        <w:t xml:space="preserve"> gazdasági társaság árajánlatát fogadja el.</w:t>
      </w:r>
    </w:p>
    <w:p w14:paraId="20C3A6CE" w14:textId="77777777" w:rsidR="00797A50" w:rsidRPr="008321CD" w:rsidRDefault="00797A50" w:rsidP="008321CD">
      <w:pPr>
        <w:suppressAutoHyphens w:val="0"/>
        <w:spacing w:after="160" w:line="259" w:lineRule="auto"/>
        <w:ind w:left="720" w:right="23"/>
        <w:contextualSpacing/>
        <w:jc w:val="both"/>
        <w:rPr>
          <w:i/>
          <w:sz w:val="24"/>
          <w:szCs w:val="24"/>
          <w:lang w:eastAsia="hu-HU"/>
        </w:rPr>
      </w:pPr>
    </w:p>
    <w:p w14:paraId="0CE301E2" w14:textId="563FDA3F" w:rsidR="00797A50" w:rsidRPr="00797A50" w:rsidRDefault="00797A50" w:rsidP="00797A50">
      <w:pPr>
        <w:numPr>
          <w:ilvl w:val="0"/>
          <w:numId w:val="12"/>
        </w:numPr>
        <w:suppressAutoHyphens w:val="0"/>
        <w:overflowPunct w:val="0"/>
        <w:autoSpaceDE w:val="0"/>
        <w:autoSpaceDN w:val="0"/>
        <w:adjustRightInd w:val="0"/>
        <w:spacing w:after="160" w:line="259" w:lineRule="auto"/>
        <w:ind w:right="23"/>
        <w:contextualSpacing/>
        <w:jc w:val="both"/>
        <w:textAlignment w:val="baseline"/>
        <w:rPr>
          <w:i/>
          <w:sz w:val="24"/>
          <w:szCs w:val="24"/>
          <w:lang w:eastAsia="hu-HU"/>
        </w:rPr>
      </w:pPr>
      <w:r w:rsidRPr="008954C7">
        <w:rPr>
          <w:i/>
          <w:sz w:val="24"/>
          <w:szCs w:val="24"/>
          <w:lang w:eastAsia="hu-HU"/>
        </w:rPr>
        <w:t xml:space="preserve">A Képviselő-testület felhatalmazza a polgármestert az 1) pont szerinti ajánlattevővel kösse meg a vállalkozási szerződést </w:t>
      </w:r>
      <w:proofErr w:type="gramStart"/>
      <w:r w:rsidRPr="008954C7">
        <w:rPr>
          <w:i/>
          <w:sz w:val="24"/>
          <w:szCs w:val="24"/>
          <w:lang w:eastAsia="hu-HU"/>
        </w:rPr>
        <w:t>három éves</w:t>
      </w:r>
      <w:proofErr w:type="gramEnd"/>
      <w:r w:rsidRPr="008954C7">
        <w:rPr>
          <w:i/>
          <w:sz w:val="24"/>
          <w:szCs w:val="24"/>
          <w:lang w:eastAsia="hu-HU"/>
        </w:rPr>
        <w:t xml:space="preserve"> időtartamra (202</w:t>
      </w:r>
      <w:r w:rsidR="00816221" w:rsidRPr="008954C7">
        <w:rPr>
          <w:i/>
          <w:sz w:val="24"/>
          <w:szCs w:val="24"/>
          <w:lang w:eastAsia="hu-HU"/>
        </w:rPr>
        <w:t>6</w:t>
      </w:r>
      <w:r w:rsidRPr="008954C7">
        <w:rPr>
          <w:i/>
          <w:sz w:val="24"/>
          <w:szCs w:val="24"/>
          <w:lang w:eastAsia="hu-HU"/>
        </w:rPr>
        <w:t>. 09. 01. – 202</w:t>
      </w:r>
      <w:r w:rsidR="00816221" w:rsidRPr="008954C7">
        <w:rPr>
          <w:i/>
          <w:sz w:val="24"/>
          <w:szCs w:val="24"/>
          <w:lang w:eastAsia="hu-HU"/>
        </w:rPr>
        <w:t>9</w:t>
      </w:r>
      <w:r w:rsidRPr="008954C7">
        <w:rPr>
          <w:i/>
          <w:sz w:val="24"/>
          <w:szCs w:val="24"/>
          <w:lang w:eastAsia="hu-HU"/>
        </w:rPr>
        <w:t>. 08.</w:t>
      </w:r>
      <w:r w:rsidR="00816221" w:rsidRPr="008954C7">
        <w:rPr>
          <w:i/>
          <w:sz w:val="24"/>
          <w:szCs w:val="24"/>
          <w:lang w:eastAsia="hu-HU"/>
        </w:rPr>
        <w:t xml:space="preserve"> </w:t>
      </w:r>
      <w:r w:rsidRPr="008954C7">
        <w:rPr>
          <w:i/>
          <w:sz w:val="24"/>
          <w:szCs w:val="24"/>
          <w:lang w:eastAsia="hu-HU"/>
        </w:rPr>
        <w:t>31.) a határozat mellékletét</w:t>
      </w:r>
      <w:r w:rsidRPr="00797A50">
        <w:rPr>
          <w:i/>
          <w:sz w:val="24"/>
          <w:szCs w:val="24"/>
          <w:lang w:eastAsia="hu-HU"/>
        </w:rPr>
        <w:t xml:space="preserve"> képező árajánlata alapján. </w:t>
      </w:r>
    </w:p>
    <w:p w14:paraId="7BCBF4CB" w14:textId="77777777" w:rsidR="00713E6F" w:rsidRPr="00713E6F" w:rsidRDefault="00713E6F" w:rsidP="00713E6F">
      <w:pPr>
        <w:pStyle w:val="Listaszerbekezds"/>
        <w:suppressAutoHyphens w:val="0"/>
        <w:overflowPunct w:val="0"/>
        <w:autoSpaceDE w:val="0"/>
        <w:autoSpaceDN w:val="0"/>
        <w:adjustRightInd w:val="0"/>
        <w:ind w:right="23"/>
        <w:jc w:val="both"/>
        <w:textAlignment w:val="baseline"/>
        <w:rPr>
          <w:i/>
          <w:sz w:val="24"/>
          <w:szCs w:val="24"/>
          <w:lang w:eastAsia="hu-HU"/>
        </w:rPr>
      </w:pPr>
    </w:p>
    <w:p w14:paraId="5A7B0AB4" w14:textId="504F3CDF" w:rsidR="00A65451" w:rsidRPr="004F59D9" w:rsidRDefault="00A65451" w:rsidP="00A65451">
      <w:pPr>
        <w:tabs>
          <w:tab w:val="left" w:pos="1276"/>
        </w:tabs>
        <w:suppressAutoHyphens w:val="0"/>
        <w:ind w:left="3544"/>
        <w:jc w:val="both"/>
        <w:rPr>
          <w:i/>
          <w:sz w:val="24"/>
          <w:szCs w:val="24"/>
          <w:lang w:eastAsia="hu-HU"/>
        </w:rPr>
      </w:pPr>
      <w:r w:rsidRPr="0091030C">
        <w:rPr>
          <w:i/>
          <w:sz w:val="24"/>
          <w:szCs w:val="24"/>
          <w:lang w:eastAsia="hu-HU"/>
        </w:rPr>
        <w:t xml:space="preserve">Határidő: </w:t>
      </w:r>
      <w:r w:rsidRPr="0091030C">
        <w:rPr>
          <w:i/>
          <w:sz w:val="24"/>
          <w:szCs w:val="24"/>
          <w:lang w:eastAsia="hu-HU"/>
        </w:rPr>
        <w:tab/>
      </w:r>
      <w:r>
        <w:rPr>
          <w:i/>
          <w:sz w:val="24"/>
          <w:szCs w:val="24"/>
          <w:lang w:eastAsia="hu-HU"/>
        </w:rPr>
        <w:t>202</w:t>
      </w:r>
      <w:r w:rsidR="005431E6">
        <w:rPr>
          <w:i/>
          <w:sz w:val="24"/>
          <w:szCs w:val="24"/>
          <w:lang w:eastAsia="hu-HU"/>
        </w:rPr>
        <w:t>6</w:t>
      </w:r>
      <w:r>
        <w:rPr>
          <w:i/>
          <w:sz w:val="24"/>
          <w:szCs w:val="24"/>
          <w:lang w:eastAsia="hu-HU"/>
        </w:rPr>
        <w:t>. a</w:t>
      </w:r>
      <w:r w:rsidRPr="0091030C">
        <w:rPr>
          <w:i/>
          <w:sz w:val="24"/>
          <w:szCs w:val="24"/>
          <w:lang w:eastAsia="hu-HU"/>
        </w:rPr>
        <w:t>ugusztus 31.</w:t>
      </w:r>
    </w:p>
    <w:p w14:paraId="3D567814" w14:textId="77777777" w:rsidR="0091030C" w:rsidRPr="0091030C" w:rsidRDefault="0091030C" w:rsidP="00A65451">
      <w:pPr>
        <w:suppressAutoHyphens w:val="0"/>
        <w:ind w:left="2832" w:firstLine="708"/>
        <w:jc w:val="both"/>
        <w:rPr>
          <w:i/>
          <w:sz w:val="24"/>
          <w:szCs w:val="24"/>
          <w:lang w:eastAsia="hu-HU"/>
        </w:rPr>
      </w:pPr>
      <w:r w:rsidRPr="0091030C">
        <w:rPr>
          <w:i/>
          <w:sz w:val="24"/>
          <w:szCs w:val="24"/>
          <w:lang w:eastAsia="hu-HU"/>
        </w:rPr>
        <w:t xml:space="preserve">Felelős: </w:t>
      </w:r>
      <w:r w:rsidRPr="0091030C">
        <w:rPr>
          <w:i/>
          <w:sz w:val="24"/>
          <w:szCs w:val="24"/>
          <w:lang w:eastAsia="hu-HU"/>
        </w:rPr>
        <w:tab/>
      </w:r>
      <w:r w:rsidR="00A65451">
        <w:rPr>
          <w:i/>
          <w:sz w:val="24"/>
          <w:szCs w:val="24"/>
          <w:lang w:eastAsia="hu-HU"/>
        </w:rPr>
        <w:t>p</w:t>
      </w:r>
      <w:r w:rsidRPr="0091030C">
        <w:rPr>
          <w:i/>
          <w:sz w:val="24"/>
          <w:szCs w:val="24"/>
          <w:lang w:eastAsia="hu-HU"/>
        </w:rPr>
        <w:t>olgármester</w:t>
      </w:r>
    </w:p>
    <w:p w14:paraId="39496531" w14:textId="77777777" w:rsidR="00A65451" w:rsidRDefault="00A65451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4FBBDF0B" w14:textId="77777777" w:rsidR="003F1666" w:rsidRDefault="003F1666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20F412BB" w14:textId="77777777" w:rsidR="008321CD" w:rsidRDefault="008321CD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0338B119" w14:textId="77777777" w:rsidR="008321CD" w:rsidRDefault="008321CD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524BC1B8" w14:textId="77777777" w:rsidR="008321CD" w:rsidRDefault="008321CD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01E45B1D" w14:textId="77777777" w:rsidR="008321CD" w:rsidRDefault="008321CD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709252FC" w14:textId="77777777" w:rsidR="008321CD" w:rsidRDefault="008321CD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1CA57453" w14:textId="77777777" w:rsidR="008321CD" w:rsidRDefault="008321CD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61B3BE40" w14:textId="77777777" w:rsidR="008321CD" w:rsidRDefault="008321CD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75688574" w14:textId="7DB70C2B" w:rsidR="00240421" w:rsidRPr="00816221" w:rsidRDefault="00816221" w:rsidP="00816221">
      <w:pPr>
        <w:suppressAutoHyphens w:val="0"/>
        <w:spacing w:after="100"/>
        <w:jc w:val="right"/>
        <w:rPr>
          <w:b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u w:val="single"/>
          <w:lang w:eastAsia="hu-HU"/>
        </w:rPr>
        <w:lastRenderedPageBreak/>
        <w:t xml:space="preserve">Melléklet a    /2026. (VIII. </w:t>
      </w:r>
      <w:r w:rsidR="002E5C55">
        <w:rPr>
          <w:b/>
          <w:i/>
          <w:sz w:val="24"/>
          <w:szCs w:val="24"/>
          <w:u w:val="single"/>
          <w:lang w:eastAsia="hu-HU"/>
        </w:rPr>
        <w:t>12.</w:t>
      </w:r>
      <w:r>
        <w:rPr>
          <w:b/>
          <w:i/>
          <w:sz w:val="24"/>
          <w:szCs w:val="24"/>
          <w:u w:val="single"/>
          <w:lang w:eastAsia="hu-HU"/>
        </w:rPr>
        <w:t>) határozathoz</w:t>
      </w:r>
    </w:p>
    <w:p w14:paraId="1942D0C0" w14:textId="77777777" w:rsidR="00240421" w:rsidRDefault="00240421" w:rsidP="00A5420C">
      <w:pPr>
        <w:suppressAutoHyphens w:val="0"/>
        <w:spacing w:after="100"/>
        <w:jc w:val="both"/>
        <w:rPr>
          <w:b/>
          <w:i/>
          <w:sz w:val="24"/>
          <w:szCs w:val="24"/>
          <w:u w:val="single"/>
          <w:lang w:eastAsia="hu-HU"/>
        </w:rPr>
      </w:pPr>
    </w:p>
    <w:p w14:paraId="2CF32771" w14:textId="1C9CF86A" w:rsidR="00816221" w:rsidRDefault="008321CD" w:rsidP="00A5420C">
      <w:pPr>
        <w:suppressAutoHyphens w:val="0"/>
        <w:spacing w:after="100"/>
        <w:jc w:val="both"/>
        <w:rPr>
          <w:b/>
          <w:i/>
          <w:sz w:val="24"/>
          <w:szCs w:val="24"/>
          <w:u w:val="single"/>
          <w:lang w:eastAsia="hu-HU"/>
        </w:rPr>
      </w:pPr>
      <w:r>
        <w:rPr>
          <w:noProof/>
        </w:rPr>
        <w:drawing>
          <wp:inline distT="0" distB="0" distL="0" distR="0" wp14:anchorId="4CF2BCF8" wp14:editId="337F1152">
            <wp:extent cx="5868063" cy="8301161"/>
            <wp:effectExtent l="0" t="0" r="0" b="5080"/>
            <wp:docPr id="125030470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3047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6176" cy="831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FB03B" w14:textId="77777777" w:rsidR="00816221" w:rsidRDefault="00816221" w:rsidP="00A5420C">
      <w:pPr>
        <w:suppressAutoHyphens w:val="0"/>
        <w:spacing w:after="100"/>
        <w:jc w:val="both"/>
        <w:rPr>
          <w:b/>
          <w:i/>
          <w:sz w:val="24"/>
          <w:szCs w:val="24"/>
          <w:u w:val="single"/>
          <w:lang w:eastAsia="hu-HU"/>
        </w:rPr>
      </w:pPr>
    </w:p>
    <w:p w14:paraId="29047C62" w14:textId="77777777" w:rsidR="00816221" w:rsidRDefault="00816221" w:rsidP="00A5420C">
      <w:pPr>
        <w:suppressAutoHyphens w:val="0"/>
        <w:spacing w:after="100"/>
        <w:jc w:val="both"/>
        <w:rPr>
          <w:b/>
          <w:i/>
          <w:sz w:val="24"/>
          <w:szCs w:val="24"/>
          <w:u w:val="single"/>
          <w:lang w:eastAsia="hu-HU"/>
        </w:rPr>
      </w:pPr>
    </w:p>
    <w:p w14:paraId="7BEDB30C" w14:textId="77777777" w:rsidR="003F1666" w:rsidRPr="00A5420C" w:rsidRDefault="003F1666" w:rsidP="00A5420C">
      <w:pPr>
        <w:suppressAutoHyphens w:val="0"/>
        <w:spacing w:after="100"/>
        <w:jc w:val="both"/>
        <w:rPr>
          <w:b/>
          <w:i/>
          <w:sz w:val="24"/>
          <w:szCs w:val="24"/>
          <w:u w:val="single"/>
          <w:lang w:eastAsia="hu-HU"/>
        </w:rPr>
      </w:pPr>
      <w:r w:rsidRPr="00A5420C">
        <w:rPr>
          <w:b/>
          <w:i/>
          <w:sz w:val="24"/>
          <w:szCs w:val="24"/>
          <w:u w:val="single"/>
          <w:lang w:eastAsia="hu-HU"/>
        </w:rPr>
        <w:t>Rendelet-tervezet</w:t>
      </w:r>
      <w:r w:rsidR="00A5420C">
        <w:rPr>
          <w:b/>
          <w:i/>
          <w:sz w:val="24"/>
          <w:szCs w:val="24"/>
          <w:u w:val="single"/>
          <w:lang w:eastAsia="hu-HU"/>
        </w:rPr>
        <w:t>:</w:t>
      </w:r>
    </w:p>
    <w:p w14:paraId="68FACBEB" w14:textId="77777777" w:rsidR="003F1666" w:rsidRPr="003F1666" w:rsidRDefault="003F1666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786DDA3F" w14:textId="77777777" w:rsidR="003F1666" w:rsidRPr="00A5420C" w:rsidRDefault="003F1666" w:rsidP="003F1666">
      <w:pPr>
        <w:pStyle w:val="Cmsor1"/>
        <w:shd w:val="clear" w:color="auto" w:fill="FFFFFF"/>
        <w:rPr>
          <w:i/>
          <w:color w:val="333E55"/>
          <w:szCs w:val="24"/>
          <w:lang w:eastAsia="hu-HU"/>
        </w:rPr>
      </w:pPr>
      <w:r w:rsidRPr="00A5420C">
        <w:rPr>
          <w:bCs/>
          <w:i/>
          <w:color w:val="333E55"/>
          <w:szCs w:val="24"/>
        </w:rPr>
        <w:t>Óbarok Község Önkormányzat Képviselő-testületének</w:t>
      </w:r>
    </w:p>
    <w:p w14:paraId="295AA7F6" w14:textId="2FC242ED" w:rsidR="003F1666" w:rsidRDefault="003F1666" w:rsidP="003F1666">
      <w:pPr>
        <w:pStyle w:val="Cmsor1"/>
        <w:shd w:val="clear" w:color="auto" w:fill="FFFFFF"/>
        <w:rPr>
          <w:bCs/>
          <w:i/>
          <w:color w:val="333E55"/>
          <w:szCs w:val="24"/>
        </w:rPr>
      </w:pPr>
      <w:r w:rsidRPr="00A5420C">
        <w:rPr>
          <w:bCs/>
          <w:i/>
          <w:color w:val="333E55"/>
          <w:szCs w:val="24"/>
        </w:rPr>
        <w:t>/202</w:t>
      </w:r>
      <w:r w:rsidR="00816221">
        <w:rPr>
          <w:bCs/>
          <w:i/>
          <w:color w:val="333E55"/>
          <w:szCs w:val="24"/>
        </w:rPr>
        <w:t>6</w:t>
      </w:r>
      <w:r w:rsidRPr="00A5420C">
        <w:rPr>
          <w:bCs/>
          <w:i/>
          <w:color w:val="333E55"/>
          <w:szCs w:val="24"/>
        </w:rPr>
        <w:t xml:space="preserve">. (VIII.        </w:t>
      </w:r>
      <w:proofErr w:type="gramStart"/>
      <w:r w:rsidRPr="00A5420C">
        <w:rPr>
          <w:bCs/>
          <w:i/>
          <w:color w:val="333E55"/>
          <w:szCs w:val="24"/>
        </w:rPr>
        <w:t xml:space="preserve">  )</w:t>
      </w:r>
      <w:proofErr w:type="gramEnd"/>
      <w:r w:rsidRPr="00A5420C">
        <w:rPr>
          <w:bCs/>
          <w:i/>
          <w:color w:val="333E55"/>
          <w:szCs w:val="24"/>
        </w:rPr>
        <w:t xml:space="preserve"> önkormányzati rendelete</w:t>
      </w:r>
    </w:p>
    <w:p w14:paraId="15EA52A0" w14:textId="77777777" w:rsidR="0005277E" w:rsidRPr="0005277E" w:rsidRDefault="0005277E" w:rsidP="0005277E"/>
    <w:p w14:paraId="597077D3" w14:textId="77777777" w:rsidR="001B6478" w:rsidRDefault="001B6478" w:rsidP="001B6478">
      <w:pPr>
        <w:pStyle w:val="Szvegtrzs"/>
        <w:jc w:val="center"/>
        <w:rPr>
          <w:b/>
          <w:bCs/>
          <w:i/>
          <w:szCs w:val="24"/>
        </w:rPr>
      </w:pPr>
      <w:r w:rsidRPr="00867580">
        <w:rPr>
          <w:b/>
          <w:bCs/>
          <w:i/>
          <w:szCs w:val="24"/>
        </w:rPr>
        <w:t>a gyermekjóléti alapellátások intézményi térítési díjainak megállapításáról</w:t>
      </w:r>
    </w:p>
    <w:p w14:paraId="0BDD9721" w14:textId="77777777" w:rsidR="00ED5090" w:rsidRDefault="00ED5090" w:rsidP="001B6478">
      <w:pPr>
        <w:pStyle w:val="Szvegtrzs"/>
        <w:jc w:val="center"/>
        <w:rPr>
          <w:b/>
          <w:bCs/>
          <w:i/>
          <w:szCs w:val="24"/>
        </w:rPr>
      </w:pPr>
    </w:p>
    <w:p w14:paraId="747F12E8" w14:textId="303D38C4" w:rsidR="00ED5090" w:rsidRPr="00ED5090" w:rsidRDefault="00ED5090" w:rsidP="00ED5090">
      <w:pPr>
        <w:suppressAutoHyphens w:val="0"/>
        <w:spacing w:before="100" w:beforeAutospacing="1" w:after="100" w:afterAutospacing="1"/>
        <w:jc w:val="both"/>
        <w:rPr>
          <w:i/>
          <w:iCs/>
          <w:sz w:val="24"/>
          <w:szCs w:val="24"/>
          <w:lang w:eastAsia="hu-HU"/>
        </w:rPr>
      </w:pPr>
      <w:r w:rsidRPr="00ED5090">
        <w:rPr>
          <w:i/>
          <w:iCs/>
          <w:sz w:val="24"/>
          <w:szCs w:val="24"/>
          <w:lang w:eastAsia="hu-HU"/>
        </w:rPr>
        <w:t>[1] A rendelet célja, hogy Óbarok Község Önkormányzat a gyermekétkeztetési feladatait az ellátottak által megfizethető módon és az önkormányzat gazdasági érdekeit is figyelembe véve biztosítsa.</w:t>
      </w:r>
    </w:p>
    <w:p w14:paraId="4A0533BC" w14:textId="1C3B9C74" w:rsidR="00ED5090" w:rsidRPr="00ED5090" w:rsidRDefault="00ED5090" w:rsidP="00ED5090">
      <w:pPr>
        <w:suppressAutoHyphens w:val="0"/>
        <w:spacing w:before="100" w:beforeAutospacing="1" w:after="100" w:afterAutospacing="1"/>
        <w:jc w:val="both"/>
        <w:rPr>
          <w:i/>
          <w:iCs/>
          <w:sz w:val="24"/>
          <w:szCs w:val="24"/>
          <w:lang w:eastAsia="hu-HU"/>
        </w:rPr>
      </w:pPr>
      <w:r w:rsidRPr="00ED5090">
        <w:rPr>
          <w:i/>
          <w:iCs/>
          <w:sz w:val="24"/>
          <w:szCs w:val="24"/>
          <w:lang w:eastAsia="hu-HU"/>
        </w:rPr>
        <w:t xml:space="preserve">[2] Óbarok Község Önkormányzat Képviselő-testülete a gyermekek védelméről és a gyámügyi igazgatásról szóló </w:t>
      </w:r>
      <w:hyperlink r:id="rId8" w:history="1">
        <w:r w:rsidRPr="00ED5090">
          <w:rPr>
            <w:i/>
            <w:iCs/>
            <w:color w:val="0000FF"/>
            <w:sz w:val="24"/>
            <w:szCs w:val="24"/>
            <w:u w:val="single"/>
            <w:lang w:eastAsia="hu-HU"/>
          </w:rPr>
          <w:t>1997. évi XXXI. törvény 29. § (1) bekezdés</w:t>
        </w:r>
      </w:hyperlink>
      <w:r w:rsidRPr="00ED5090">
        <w:rPr>
          <w:i/>
          <w:iCs/>
          <w:sz w:val="24"/>
          <w:szCs w:val="24"/>
          <w:lang w:eastAsia="hu-HU"/>
        </w:rPr>
        <w:t xml:space="preserve">ében kapott felhatalmazás alapján, Magyarország helyi önkormányzatairól szóló </w:t>
      </w:r>
      <w:hyperlink r:id="rId9" w:history="1">
        <w:r w:rsidRPr="00ED5090">
          <w:rPr>
            <w:i/>
            <w:iCs/>
            <w:color w:val="0000FF"/>
            <w:sz w:val="24"/>
            <w:szCs w:val="24"/>
            <w:u w:val="single"/>
            <w:lang w:eastAsia="hu-HU"/>
          </w:rPr>
          <w:t>2011. évi CLXXXIX. törvény 13. § (1) bekezdés 8. pont</w:t>
        </w:r>
      </w:hyperlink>
      <w:r w:rsidRPr="00ED5090">
        <w:rPr>
          <w:i/>
          <w:iCs/>
          <w:sz w:val="24"/>
          <w:szCs w:val="24"/>
          <w:lang w:eastAsia="hu-HU"/>
        </w:rPr>
        <w:t>jában meghatározott feladatkörében eljárva a következőket rendeli el:</w:t>
      </w:r>
    </w:p>
    <w:p w14:paraId="48A2D237" w14:textId="77777777" w:rsidR="001B6478" w:rsidRPr="00867580" w:rsidRDefault="001B6478" w:rsidP="001B6478">
      <w:pPr>
        <w:pStyle w:val="Szvegtrzs"/>
        <w:spacing w:before="240" w:after="240"/>
        <w:jc w:val="center"/>
        <w:rPr>
          <w:b/>
          <w:bCs/>
          <w:i/>
        </w:rPr>
      </w:pPr>
      <w:r w:rsidRPr="00867580">
        <w:rPr>
          <w:b/>
          <w:bCs/>
          <w:i/>
          <w:szCs w:val="24"/>
        </w:rPr>
        <w:t>1. §</w:t>
      </w:r>
    </w:p>
    <w:p w14:paraId="29676F88" w14:textId="12514E91" w:rsidR="001B6478" w:rsidRPr="00867580" w:rsidRDefault="001B6478" w:rsidP="001B6478">
      <w:pPr>
        <w:pStyle w:val="Szvegtrzs"/>
        <w:jc w:val="both"/>
        <w:rPr>
          <w:i/>
          <w:iCs/>
        </w:rPr>
      </w:pPr>
      <w:r w:rsidRPr="00867580">
        <w:rPr>
          <w:i/>
          <w:iCs/>
          <w:szCs w:val="24"/>
        </w:rPr>
        <w:t xml:space="preserve">Az ellátások intézményi térítési díja </w:t>
      </w:r>
      <w:r w:rsidR="00ED5090" w:rsidRPr="00ED5090">
        <w:rPr>
          <w:i/>
          <w:iCs/>
          <w:szCs w:val="24"/>
        </w:rPr>
        <w:t xml:space="preserve">az </w:t>
      </w:r>
      <w:proofErr w:type="spellStart"/>
      <w:r w:rsidR="00ED5090" w:rsidRPr="00ED5090">
        <w:rPr>
          <w:i/>
          <w:iCs/>
          <w:szCs w:val="24"/>
        </w:rPr>
        <w:t>Óbarki</w:t>
      </w:r>
      <w:proofErr w:type="spellEnd"/>
      <w:r w:rsidR="00ED5090" w:rsidRPr="00ED5090">
        <w:rPr>
          <w:i/>
          <w:iCs/>
          <w:szCs w:val="24"/>
        </w:rPr>
        <w:t xml:space="preserve"> Kisvakond Óvodában</w:t>
      </w:r>
      <w:r w:rsidRPr="00867580">
        <w:rPr>
          <w:i/>
          <w:iCs/>
          <w:szCs w:val="24"/>
        </w:rPr>
        <w:t>:</w:t>
      </w:r>
    </w:p>
    <w:p w14:paraId="002E8F4C" w14:textId="21DC73B1" w:rsidR="001B6478" w:rsidRPr="008954C7" w:rsidRDefault="001B6478" w:rsidP="001B6478">
      <w:pPr>
        <w:pStyle w:val="Szvegtrzs"/>
        <w:ind w:left="580" w:hanging="560"/>
        <w:jc w:val="both"/>
        <w:rPr>
          <w:i/>
        </w:rPr>
      </w:pPr>
      <w:r w:rsidRPr="008954C7">
        <w:rPr>
          <w:i/>
          <w:iCs/>
          <w:szCs w:val="24"/>
        </w:rPr>
        <w:t>a)</w:t>
      </w:r>
      <w:r w:rsidRPr="008954C7">
        <w:rPr>
          <w:i/>
          <w:szCs w:val="24"/>
        </w:rPr>
        <w:tab/>
      </w:r>
      <w:r w:rsidRPr="008954C7">
        <w:rPr>
          <w:i/>
          <w:iCs/>
          <w:szCs w:val="24"/>
        </w:rPr>
        <w:t xml:space="preserve">tízórai tekintetében: </w:t>
      </w:r>
      <w:r w:rsidR="008321CD" w:rsidRPr="008954C7">
        <w:rPr>
          <w:i/>
          <w:iCs/>
          <w:szCs w:val="24"/>
        </w:rPr>
        <w:tab/>
      </w:r>
      <w:r w:rsidR="009D7EFB" w:rsidRPr="008954C7">
        <w:rPr>
          <w:i/>
          <w:iCs/>
          <w:szCs w:val="24"/>
        </w:rPr>
        <w:t>165</w:t>
      </w:r>
      <w:r w:rsidRPr="008954C7">
        <w:rPr>
          <w:i/>
          <w:iCs/>
          <w:szCs w:val="24"/>
        </w:rPr>
        <w:t>,- Ft</w:t>
      </w:r>
    </w:p>
    <w:p w14:paraId="153C16C0" w14:textId="214F1097" w:rsidR="001B6478" w:rsidRPr="008954C7" w:rsidRDefault="001B6478" w:rsidP="001B6478">
      <w:pPr>
        <w:pStyle w:val="Szvegtrzs"/>
        <w:ind w:left="580" w:hanging="560"/>
        <w:jc w:val="both"/>
        <w:rPr>
          <w:i/>
        </w:rPr>
      </w:pPr>
      <w:r w:rsidRPr="008954C7">
        <w:rPr>
          <w:i/>
          <w:iCs/>
          <w:szCs w:val="24"/>
        </w:rPr>
        <w:t>b)</w:t>
      </w:r>
      <w:r w:rsidRPr="008954C7">
        <w:rPr>
          <w:i/>
          <w:szCs w:val="24"/>
        </w:rPr>
        <w:tab/>
      </w:r>
      <w:r w:rsidRPr="008954C7">
        <w:rPr>
          <w:i/>
          <w:iCs/>
          <w:szCs w:val="24"/>
        </w:rPr>
        <w:t xml:space="preserve">ebéd </w:t>
      </w:r>
      <w:proofErr w:type="gramStart"/>
      <w:r w:rsidRPr="008954C7">
        <w:rPr>
          <w:i/>
          <w:iCs/>
          <w:szCs w:val="24"/>
        </w:rPr>
        <w:t xml:space="preserve">tekintetében: </w:t>
      </w:r>
      <w:r w:rsidR="008321CD" w:rsidRPr="008954C7">
        <w:rPr>
          <w:i/>
          <w:iCs/>
          <w:szCs w:val="24"/>
        </w:rPr>
        <w:t xml:space="preserve"> </w:t>
      </w:r>
      <w:r w:rsidR="008321CD" w:rsidRPr="008954C7">
        <w:rPr>
          <w:i/>
          <w:iCs/>
          <w:szCs w:val="24"/>
        </w:rPr>
        <w:tab/>
      </w:r>
      <w:proofErr w:type="gramEnd"/>
      <w:r w:rsidR="009D7EFB" w:rsidRPr="008954C7">
        <w:rPr>
          <w:i/>
          <w:iCs/>
          <w:szCs w:val="24"/>
        </w:rPr>
        <w:t>480</w:t>
      </w:r>
      <w:r w:rsidRPr="008954C7">
        <w:rPr>
          <w:i/>
          <w:iCs/>
          <w:szCs w:val="24"/>
        </w:rPr>
        <w:t>,- Ft</w:t>
      </w:r>
    </w:p>
    <w:p w14:paraId="3D4189CF" w14:textId="713C28AD" w:rsidR="001B6478" w:rsidRPr="008954C7" w:rsidRDefault="001B6478" w:rsidP="001B6478">
      <w:pPr>
        <w:pStyle w:val="Szvegtrzs"/>
        <w:ind w:left="580" w:hanging="560"/>
        <w:jc w:val="both"/>
        <w:rPr>
          <w:i/>
        </w:rPr>
      </w:pPr>
      <w:r w:rsidRPr="008954C7">
        <w:rPr>
          <w:i/>
          <w:iCs/>
          <w:szCs w:val="24"/>
        </w:rPr>
        <w:t>c)</w:t>
      </w:r>
      <w:r w:rsidRPr="008954C7">
        <w:rPr>
          <w:i/>
          <w:szCs w:val="24"/>
        </w:rPr>
        <w:tab/>
      </w:r>
      <w:r w:rsidRPr="008954C7">
        <w:rPr>
          <w:i/>
          <w:iCs/>
          <w:szCs w:val="24"/>
        </w:rPr>
        <w:t xml:space="preserve">uzsonna tekintetében: </w:t>
      </w:r>
      <w:r w:rsidR="008321CD" w:rsidRPr="008954C7">
        <w:rPr>
          <w:i/>
          <w:iCs/>
          <w:szCs w:val="24"/>
        </w:rPr>
        <w:tab/>
      </w:r>
      <w:r w:rsidR="009D7EFB" w:rsidRPr="008954C7">
        <w:rPr>
          <w:i/>
          <w:iCs/>
          <w:szCs w:val="24"/>
        </w:rPr>
        <w:t>140</w:t>
      </w:r>
      <w:r w:rsidRPr="008954C7">
        <w:rPr>
          <w:i/>
          <w:iCs/>
          <w:szCs w:val="24"/>
        </w:rPr>
        <w:t>,- Ft</w:t>
      </w:r>
    </w:p>
    <w:p w14:paraId="1650AC0A" w14:textId="77777777" w:rsidR="001B6478" w:rsidRPr="00867580" w:rsidRDefault="001B6478" w:rsidP="001B6478">
      <w:pPr>
        <w:pStyle w:val="Szvegtrzs"/>
        <w:jc w:val="both"/>
        <w:rPr>
          <w:i/>
          <w:iCs/>
        </w:rPr>
      </w:pPr>
      <w:r w:rsidRPr="008954C7">
        <w:rPr>
          <w:i/>
          <w:iCs/>
          <w:szCs w:val="24"/>
        </w:rPr>
        <w:t>Az árak az ÁFA-t nem tartalmazzák.</w:t>
      </w:r>
    </w:p>
    <w:p w14:paraId="2FE4BF85" w14:textId="77777777" w:rsidR="001B6478" w:rsidRPr="00867580" w:rsidRDefault="001B6478" w:rsidP="001B6478">
      <w:pPr>
        <w:pStyle w:val="Szvegtrzs"/>
        <w:spacing w:before="240" w:after="240"/>
        <w:jc w:val="center"/>
        <w:rPr>
          <w:b/>
          <w:bCs/>
          <w:i/>
        </w:rPr>
      </w:pPr>
      <w:r w:rsidRPr="00867580">
        <w:rPr>
          <w:b/>
          <w:bCs/>
          <w:i/>
          <w:szCs w:val="24"/>
        </w:rPr>
        <w:t>2. §</w:t>
      </w:r>
    </w:p>
    <w:p w14:paraId="75941A85" w14:textId="4DED86AE" w:rsidR="001B6478" w:rsidRPr="00867580" w:rsidRDefault="001B6478" w:rsidP="001B6478">
      <w:pPr>
        <w:pStyle w:val="Szvegtrzs"/>
        <w:jc w:val="both"/>
        <w:rPr>
          <w:i/>
        </w:rPr>
      </w:pPr>
      <w:r w:rsidRPr="009E1328">
        <w:rPr>
          <w:i/>
          <w:szCs w:val="24"/>
        </w:rPr>
        <w:t>Ez a rendelet 202</w:t>
      </w:r>
      <w:r w:rsidR="00ED5090">
        <w:rPr>
          <w:i/>
          <w:szCs w:val="24"/>
        </w:rPr>
        <w:t>6</w:t>
      </w:r>
      <w:r w:rsidRPr="009E1328">
        <w:rPr>
          <w:i/>
          <w:szCs w:val="24"/>
        </w:rPr>
        <w:t xml:space="preserve">. </w:t>
      </w:r>
      <w:r w:rsidR="00713E6F" w:rsidRPr="009E1328">
        <w:rPr>
          <w:i/>
          <w:szCs w:val="24"/>
        </w:rPr>
        <w:t>október</w:t>
      </w:r>
      <w:r w:rsidRPr="009E1328">
        <w:rPr>
          <w:i/>
          <w:szCs w:val="24"/>
        </w:rPr>
        <w:t xml:space="preserve"> 1-jén lép hatályba.</w:t>
      </w:r>
    </w:p>
    <w:p w14:paraId="4DCA4BEA" w14:textId="77777777" w:rsidR="001B6478" w:rsidRPr="00867580" w:rsidRDefault="001B6478" w:rsidP="001B6478">
      <w:pPr>
        <w:pStyle w:val="Szvegtrzs"/>
        <w:spacing w:before="240" w:after="240"/>
        <w:jc w:val="center"/>
        <w:rPr>
          <w:b/>
          <w:bCs/>
          <w:i/>
        </w:rPr>
      </w:pPr>
      <w:r w:rsidRPr="00867580">
        <w:rPr>
          <w:b/>
          <w:bCs/>
          <w:i/>
          <w:szCs w:val="24"/>
        </w:rPr>
        <w:t>3. §</w:t>
      </w:r>
    </w:p>
    <w:p w14:paraId="64CF238D" w14:textId="1DC9EBB7" w:rsidR="001B6478" w:rsidRPr="00867580" w:rsidRDefault="001B6478" w:rsidP="001B6478">
      <w:pPr>
        <w:pStyle w:val="Szvegtrzs"/>
        <w:jc w:val="both"/>
        <w:rPr>
          <w:i/>
        </w:rPr>
      </w:pPr>
      <w:r w:rsidRPr="00867580">
        <w:rPr>
          <w:i/>
          <w:szCs w:val="24"/>
        </w:rPr>
        <w:t xml:space="preserve">Hatályát veszti a gyermekjóléti alapellátások intézményi térítési díjainak megállapításáról szóló </w:t>
      </w:r>
      <w:r w:rsidR="00ED5090" w:rsidRPr="00ED5090">
        <w:rPr>
          <w:i/>
          <w:szCs w:val="24"/>
        </w:rPr>
        <w:t xml:space="preserve">10/2025. (VIII. 29.) </w:t>
      </w:r>
      <w:r w:rsidRPr="00867580">
        <w:rPr>
          <w:i/>
          <w:szCs w:val="24"/>
        </w:rPr>
        <w:t>önkormányzati rendelet.</w:t>
      </w:r>
    </w:p>
    <w:p w14:paraId="7993C65D" w14:textId="77777777" w:rsidR="001B6478" w:rsidRPr="00867580" w:rsidRDefault="001B6478" w:rsidP="001B6478">
      <w:pPr>
        <w:pStyle w:val="Szvegtrzs"/>
        <w:jc w:val="both"/>
        <w:rPr>
          <w:i/>
        </w:rPr>
      </w:pPr>
    </w:p>
    <w:p w14:paraId="1A27FCBC" w14:textId="77777777" w:rsidR="008B310E" w:rsidRDefault="008B310E" w:rsidP="003F1666">
      <w:pPr>
        <w:pStyle w:val="NormlWeb"/>
        <w:shd w:val="clear" w:color="auto" w:fill="FFFFFF"/>
        <w:rPr>
          <w:rStyle w:val="Kiemels"/>
          <w:color w:val="333E55"/>
        </w:rPr>
      </w:pPr>
    </w:p>
    <w:p w14:paraId="0B1784A7" w14:textId="77777777" w:rsidR="008B310E" w:rsidRPr="008B310E" w:rsidRDefault="008B310E" w:rsidP="008B310E">
      <w:pPr>
        <w:ind w:left="993"/>
        <w:rPr>
          <w:b/>
          <w:i/>
          <w:sz w:val="24"/>
          <w:szCs w:val="24"/>
        </w:rPr>
      </w:pPr>
      <w:r w:rsidRPr="008B310E">
        <w:rPr>
          <w:b/>
          <w:i/>
          <w:sz w:val="24"/>
          <w:szCs w:val="24"/>
        </w:rPr>
        <w:t>Mészáros Kartal</w:t>
      </w:r>
      <w:r w:rsidRPr="008B310E">
        <w:rPr>
          <w:b/>
          <w:i/>
          <w:sz w:val="24"/>
          <w:szCs w:val="24"/>
        </w:rPr>
        <w:tab/>
      </w:r>
      <w:r w:rsidRPr="008B310E">
        <w:rPr>
          <w:b/>
          <w:i/>
          <w:sz w:val="24"/>
          <w:szCs w:val="24"/>
        </w:rPr>
        <w:tab/>
      </w:r>
      <w:r w:rsidRPr="008B310E">
        <w:rPr>
          <w:b/>
          <w:i/>
          <w:sz w:val="24"/>
          <w:szCs w:val="24"/>
        </w:rPr>
        <w:tab/>
      </w:r>
      <w:r w:rsidRPr="008B310E">
        <w:rPr>
          <w:b/>
          <w:i/>
          <w:sz w:val="24"/>
          <w:szCs w:val="24"/>
        </w:rPr>
        <w:tab/>
        <w:t xml:space="preserve">                    Dr. Sisa András</w:t>
      </w:r>
    </w:p>
    <w:p w14:paraId="2048B1AB" w14:textId="77777777" w:rsidR="008B310E" w:rsidRPr="008B310E" w:rsidRDefault="008B310E" w:rsidP="008B310E">
      <w:pPr>
        <w:rPr>
          <w:i/>
          <w:color w:val="222222"/>
          <w:sz w:val="24"/>
          <w:szCs w:val="24"/>
          <w:shd w:val="clear" w:color="auto" w:fill="FFFFFF"/>
        </w:rPr>
      </w:pPr>
      <w:r w:rsidRPr="008B310E">
        <w:rPr>
          <w:i/>
          <w:sz w:val="24"/>
          <w:szCs w:val="24"/>
        </w:rPr>
        <w:t xml:space="preserve">     </w:t>
      </w:r>
      <w:r w:rsidRPr="008B310E">
        <w:rPr>
          <w:i/>
          <w:sz w:val="24"/>
          <w:szCs w:val="24"/>
        </w:rPr>
        <w:tab/>
        <w:t xml:space="preserve">         polgármester</w:t>
      </w:r>
      <w:r w:rsidRPr="008B310E">
        <w:rPr>
          <w:i/>
          <w:sz w:val="24"/>
          <w:szCs w:val="24"/>
        </w:rPr>
        <w:tab/>
      </w:r>
      <w:r w:rsidRPr="008B310E">
        <w:rPr>
          <w:i/>
          <w:sz w:val="24"/>
          <w:szCs w:val="24"/>
        </w:rPr>
        <w:tab/>
      </w:r>
      <w:r w:rsidRPr="008B310E">
        <w:rPr>
          <w:i/>
          <w:sz w:val="24"/>
          <w:szCs w:val="24"/>
        </w:rPr>
        <w:tab/>
        <w:t xml:space="preserve">                                        jegyző</w:t>
      </w:r>
    </w:p>
    <w:p w14:paraId="1FD4AD0A" w14:textId="77777777" w:rsidR="008B310E" w:rsidRPr="008B310E" w:rsidRDefault="008B310E" w:rsidP="008B310E">
      <w:pPr>
        <w:rPr>
          <w:i/>
          <w:sz w:val="24"/>
          <w:szCs w:val="24"/>
        </w:rPr>
      </w:pPr>
    </w:p>
    <w:p w14:paraId="3CFF09C9" w14:textId="77777777" w:rsidR="008B310E" w:rsidRPr="008B310E" w:rsidRDefault="008B310E" w:rsidP="008B310E">
      <w:pPr>
        <w:jc w:val="both"/>
        <w:rPr>
          <w:i/>
          <w:sz w:val="24"/>
          <w:szCs w:val="24"/>
        </w:rPr>
      </w:pPr>
      <w:r w:rsidRPr="008B310E">
        <w:rPr>
          <w:i/>
          <w:sz w:val="24"/>
          <w:szCs w:val="24"/>
        </w:rPr>
        <w:tab/>
      </w:r>
      <w:r w:rsidRPr="008B310E">
        <w:rPr>
          <w:i/>
          <w:sz w:val="24"/>
          <w:szCs w:val="24"/>
        </w:rPr>
        <w:tab/>
      </w:r>
      <w:r w:rsidRPr="008B310E">
        <w:rPr>
          <w:i/>
          <w:sz w:val="24"/>
          <w:szCs w:val="24"/>
        </w:rPr>
        <w:tab/>
      </w:r>
    </w:p>
    <w:p w14:paraId="1F2743DB" w14:textId="77777777" w:rsidR="008B310E" w:rsidRPr="008B310E" w:rsidRDefault="008B310E" w:rsidP="008B310E">
      <w:pPr>
        <w:jc w:val="both"/>
        <w:rPr>
          <w:b/>
          <w:i/>
          <w:color w:val="222222"/>
          <w:sz w:val="24"/>
          <w:szCs w:val="24"/>
          <w:shd w:val="clear" w:color="auto" w:fill="FFFFFF"/>
        </w:rPr>
      </w:pPr>
      <w:r w:rsidRPr="008B310E">
        <w:rPr>
          <w:b/>
          <w:i/>
          <w:color w:val="222222"/>
          <w:sz w:val="24"/>
          <w:szCs w:val="24"/>
          <w:shd w:val="clear" w:color="auto" w:fill="FFFFFF"/>
        </w:rPr>
        <w:t>Záradék:</w:t>
      </w:r>
    </w:p>
    <w:p w14:paraId="4062E83F" w14:textId="77777777" w:rsidR="008B310E" w:rsidRPr="008B310E" w:rsidRDefault="008B310E" w:rsidP="008B310E">
      <w:pPr>
        <w:jc w:val="both"/>
        <w:rPr>
          <w:i/>
          <w:color w:val="222222"/>
          <w:sz w:val="24"/>
          <w:szCs w:val="24"/>
          <w:shd w:val="clear" w:color="auto" w:fill="FFFFFF"/>
        </w:rPr>
      </w:pPr>
    </w:p>
    <w:p w14:paraId="6E72611E" w14:textId="07523DEF" w:rsidR="008B310E" w:rsidRPr="008B310E" w:rsidRDefault="00ED5090" w:rsidP="008B310E">
      <w:pPr>
        <w:jc w:val="both"/>
        <w:rPr>
          <w:i/>
          <w:color w:val="222222"/>
          <w:sz w:val="24"/>
          <w:szCs w:val="24"/>
          <w:shd w:val="clear" w:color="auto" w:fill="FFFFFF"/>
        </w:rPr>
      </w:pPr>
      <w:r w:rsidRPr="00ED5090">
        <w:rPr>
          <w:i/>
          <w:color w:val="222222"/>
          <w:sz w:val="24"/>
          <w:szCs w:val="24"/>
          <w:shd w:val="clear" w:color="auto" w:fill="FFFFFF"/>
        </w:rPr>
        <w:t>Ez a rendelet a mai napon kihirdetésre került a Felcsúti Közös Önkormányzati Hivatal www.felcsutihivatal.hu honlapján a helyben szokásos módon.</w:t>
      </w:r>
      <w:r w:rsidR="008B310E" w:rsidRPr="008B310E">
        <w:rPr>
          <w:i/>
          <w:color w:val="222222"/>
          <w:sz w:val="24"/>
          <w:szCs w:val="24"/>
          <w:shd w:val="clear" w:color="auto" w:fill="FFFFFF"/>
        </w:rPr>
        <w:t xml:space="preserve"> </w:t>
      </w:r>
    </w:p>
    <w:p w14:paraId="3504A0D4" w14:textId="77777777" w:rsidR="008B310E" w:rsidRPr="008B310E" w:rsidRDefault="008B310E" w:rsidP="008B310E">
      <w:pPr>
        <w:jc w:val="both"/>
        <w:rPr>
          <w:i/>
          <w:color w:val="222222"/>
          <w:sz w:val="24"/>
          <w:szCs w:val="24"/>
          <w:shd w:val="clear" w:color="auto" w:fill="FFFFFF"/>
        </w:rPr>
      </w:pPr>
    </w:p>
    <w:p w14:paraId="0D9AB245" w14:textId="77777777" w:rsidR="008B310E" w:rsidRPr="008B310E" w:rsidRDefault="008B310E" w:rsidP="008B310E">
      <w:pPr>
        <w:jc w:val="both"/>
        <w:rPr>
          <w:i/>
          <w:color w:val="222222"/>
          <w:sz w:val="24"/>
          <w:szCs w:val="24"/>
          <w:shd w:val="clear" w:color="auto" w:fill="FFFFFF"/>
        </w:rPr>
      </w:pPr>
    </w:p>
    <w:p w14:paraId="02B5BEF6" w14:textId="3EA828D4" w:rsidR="008B310E" w:rsidRPr="008B310E" w:rsidRDefault="008B310E" w:rsidP="008B310E">
      <w:pPr>
        <w:tabs>
          <w:tab w:val="left" w:pos="7770"/>
        </w:tabs>
        <w:jc w:val="both"/>
        <w:rPr>
          <w:i/>
          <w:color w:val="222222"/>
          <w:sz w:val="24"/>
          <w:szCs w:val="24"/>
          <w:shd w:val="clear" w:color="auto" w:fill="FFFFFF"/>
        </w:rPr>
      </w:pPr>
      <w:r w:rsidRPr="008B310E">
        <w:rPr>
          <w:i/>
          <w:color w:val="222222"/>
          <w:sz w:val="24"/>
          <w:szCs w:val="24"/>
          <w:shd w:val="clear" w:color="auto" w:fill="FFFFFF"/>
        </w:rPr>
        <w:t>Kelt: Óbarok, 202</w:t>
      </w:r>
      <w:r w:rsidR="00ED5090">
        <w:rPr>
          <w:i/>
          <w:color w:val="222222"/>
          <w:sz w:val="24"/>
          <w:szCs w:val="24"/>
          <w:shd w:val="clear" w:color="auto" w:fill="FFFFFF"/>
        </w:rPr>
        <w:t>6</w:t>
      </w:r>
      <w:r w:rsidRPr="008B310E">
        <w:rPr>
          <w:i/>
          <w:color w:val="222222"/>
          <w:sz w:val="24"/>
          <w:szCs w:val="24"/>
          <w:shd w:val="clear" w:color="auto" w:fill="FFFFFF"/>
        </w:rPr>
        <w:t xml:space="preserve">. augusztus </w:t>
      </w:r>
      <w:r w:rsidR="00ED5090">
        <w:rPr>
          <w:i/>
          <w:color w:val="222222"/>
          <w:sz w:val="24"/>
          <w:szCs w:val="24"/>
          <w:shd w:val="clear" w:color="auto" w:fill="FFFFFF"/>
        </w:rPr>
        <w:t xml:space="preserve"> </w:t>
      </w:r>
      <w:r w:rsidRPr="008B310E">
        <w:rPr>
          <w:i/>
          <w:color w:val="222222"/>
          <w:sz w:val="24"/>
          <w:szCs w:val="24"/>
          <w:shd w:val="clear" w:color="auto" w:fill="FFFFFF"/>
        </w:rPr>
        <w:tab/>
      </w:r>
    </w:p>
    <w:p w14:paraId="6DF809C3" w14:textId="42F69C4F" w:rsidR="008B310E" w:rsidRPr="008B310E" w:rsidRDefault="008B310E" w:rsidP="008B310E">
      <w:pPr>
        <w:ind w:firstLine="6096"/>
        <w:rPr>
          <w:i/>
          <w:color w:val="222222"/>
          <w:sz w:val="24"/>
          <w:szCs w:val="24"/>
          <w:shd w:val="clear" w:color="auto" w:fill="FFFFFF"/>
        </w:rPr>
      </w:pPr>
      <w:r w:rsidRPr="008B310E">
        <w:rPr>
          <w:b/>
          <w:i/>
          <w:sz w:val="24"/>
          <w:szCs w:val="24"/>
        </w:rPr>
        <w:t>Dr. Sisa András</w:t>
      </w:r>
    </w:p>
    <w:p w14:paraId="0A9F541D" w14:textId="2AF8E63C" w:rsidR="008B310E" w:rsidRPr="00A5420C" w:rsidRDefault="008B310E" w:rsidP="008321CD">
      <w:pPr>
        <w:ind w:firstLine="6096"/>
        <w:rPr>
          <w:i/>
          <w:color w:val="333E55"/>
        </w:rPr>
      </w:pPr>
      <w:r w:rsidRPr="008B310E">
        <w:rPr>
          <w:i/>
          <w:sz w:val="24"/>
          <w:szCs w:val="24"/>
        </w:rPr>
        <w:t xml:space="preserve">        jegyző</w:t>
      </w:r>
    </w:p>
    <w:p w14:paraId="1D6AA19F" w14:textId="77777777" w:rsidR="001B6478" w:rsidRPr="00867580" w:rsidRDefault="001B6478" w:rsidP="001B6478">
      <w:pPr>
        <w:pStyle w:val="Szvegtrzs"/>
        <w:spacing w:after="159"/>
        <w:ind w:left="159" w:right="159"/>
        <w:jc w:val="center"/>
        <w:rPr>
          <w:i/>
        </w:rPr>
      </w:pPr>
      <w:r w:rsidRPr="00867580">
        <w:rPr>
          <w:i/>
          <w:szCs w:val="24"/>
        </w:rPr>
        <w:lastRenderedPageBreak/>
        <w:t>Végső előterjesztői indokolás</w:t>
      </w:r>
    </w:p>
    <w:p w14:paraId="63CAC9DC" w14:textId="77777777" w:rsidR="003F1666" w:rsidRDefault="003F1666" w:rsidP="00ED5090">
      <w:pPr>
        <w:tabs>
          <w:tab w:val="left" w:pos="1276"/>
        </w:tabs>
        <w:suppressAutoHyphens w:val="0"/>
        <w:spacing w:after="100"/>
        <w:jc w:val="both"/>
        <w:rPr>
          <w:i/>
          <w:sz w:val="24"/>
          <w:szCs w:val="24"/>
          <w:lang w:eastAsia="hu-HU"/>
        </w:rPr>
      </w:pPr>
    </w:p>
    <w:p w14:paraId="38A69C85" w14:textId="77777777" w:rsidR="00ED5090" w:rsidRDefault="00ED5090">
      <w:pPr>
        <w:tabs>
          <w:tab w:val="left" w:pos="1276"/>
        </w:tabs>
        <w:suppressAutoHyphens w:val="0"/>
        <w:spacing w:after="100"/>
        <w:ind w:left="3544"/>
        <w:jc w:val="both"/>
        <w:rPr>
          <w:i/>
          <w:sz w:val="24"/>
          <w:szCs w:val="24"/>
          <w:lang w:eastAsia="hu-HU"/>
        </w:rPr>
      </w:pPr>
    </w:p>
    <w:p w14:paraId="2AA37E2F" w14:textId="77777777" w:rsidR="00ED5090" w:rsidRPr="00ED5090" w:rsidRDefault="00ED5090" w:rsidP="00ED5090">
      <w:pPr>
        <w:tabs>
          <w:tab w:val="left" w:pos="1276"/>
        </w:tabs>
        <w:suppressAutoHyphens w:val="0"/>
        <w:spacing w:after="100"/>
        <w:jc w:val="both"/>
        <w:rPr>
          <w:i/>
          <w:sz w:val="24"/>
          <w:szCs w:val="24"/>
          <w:lang w:eastAsia="hu-HU"/>
        </w:rPr>
      </w:pPr>
      <w:r w:rsidRPr="00ED5090">
        <w:rPr>
          <w:i/>
          <w:sz w:val="24"/>
          <w:szCs w:val="24"/>
          <w:lang w:eastAsia="hu-HU"/>
        </w:rPr>
        <w:t>A gyermekek védelméről és a gyámügyi igazgatásról szóló 1997. évi XXXI. törvény (a továbbiakban: Gyvt.). 21/A § (1) bekezdés b) pontja alapján:</w:t>
      </w:r>
    </w:p>
    <w:p w14:paraId="5D2C90FD" w14:textId="77777777" w:rsidR="00ED5090" w:rsidRPr="00ED5090" w:rsidRDefault="00ED5090" w:rsidP="00ED5090">
      <w:pPr>
        <w:tabs>
          <w:tab w:val="left" w:pos="1276"/>
        </w:tabs>
        <w:suppressAutoHyphens w:val="0"/>
        <w:spacing w:after="100"/>
        <w:jc w:val="both"/>
        <w:rPr>
          <w:i/>
          <w:sz w:val="24"/>
          <w:szCs w:val="24"/>
          <w:lang w:eastAsia="hu-HU"/>
        </w:rPr>
      </w:pPr>
      <w:r w:rsidRPr="00ED5090">
        <w:rPr>
          <w:i/>
          <w:sz w:val="24"/>
          <w:szCs w:val="24"/>
          <w:lang w:eastAsia="hu-HU"/>
        </w:rPr>
        <w:t>„… a gyermekek és a tanulók számára az óvodai nevelési napokon, valamint az iskolai tanítási napokon az óvodában és a nem bentlakásos nevelési-oktatási intézményben a déli meleg főétkezést, valamint tízórai és uzsonna formájában két kisétkezést kell biztosítani.”</w:t>
      </w:r>
    </w:p>
    <w:p w14:paraId="34A4E8D3" w14:textId="11C3116E" w:rsidR="00ED5090" w:rsidRPr="00A5420C" w:rsidRDefault="00ED5090" w:rsidP="00ED5090">
      <w:pPr>
        <w:tabs>
          <w:tab w:val="left" w:pos="1276"/>
        </w:tabs>
        <w:suppressAutoHyphens w:val="0"/>
        <w:spacing w:after="100"/>
        <w:jc w:val="both"/>
        <w:rPr>
          <w:i/>
          <w:sz w:val="24"/>
          <w:szCs w:val="24"/>
          <w:lang w:eastAsia="hu-HU"/>
        </w:rPr>
      </w:pPr>
      <w:r w:rsidRPr="00ED5090">
        <w:rPr>
          <w:i/>
          <w:sz w:val="24"/>
          <w:szCs w:val="24"/>
          <w:lang w:eastAsia="hu-HU"/>
        </w:rPr>
        <w:t>Az étkeztetési szolgáltatás tárgyban új vállalkozási szerződés kerül megkötésre, mely alapján a rendelet felülvizsgálata megtörtént.</w:t>
      </w:r>
    </w:p>
    <w:sectPr w:rsidR="00ED5090" w:rsidRPr="00A5420C" w:rsidSect="00006242">
      <w:footerReference w:type="default" r:id="rId10"/>
      <w:pgSz w:w="11906" w:h="16838"/>
      <w:pgMar w:top="1418" w:right="1418" w:bottom="156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222AC" w14:textId="77777777" w:rsidR="00E85570" w:rsidRDefault="00E85570" w:rsidP="00A15405">
      <w:r>
        <w:separator/>
      </w:r>
    </w:p>
  </w:endnote>
  <w:endnote w:type="continuationSeparator" w:id="0">
    <w:p w14:paraId="66795D73" w14:textId="77777777" w:rsidR="00E85570" w:rsidRDefault="00E85570" w:rsidP="00A1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2296455"/>
      <w:docPartObj>
        <w:docPartGallery w:val="Page Numbers (Bottom of Page)"/>
        <w:docPartUnique/>
      </w:docPartObj>
    </w:sdtPr>
    <w:sdtContent>
      <w:p w14:paraId="255EE7A1" w14:textId="77777777" w:rsidR="00A65451" w:rsidRDefault="00A65451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BB5">
          <w:rPr>
            <w:noProof/>
          </w:rPr>
          <w:t>5</w:t>
        </w:r>
        <w:r>
          <w:fldChar w:fldCharType="end"/>
        </w:r>
      </w:p>
    </w:sdtContent>
  </w:sdt>
  <w:p w14:paraId="44E8E122" w14:textId="77777777" w:rsidR="00A65451" w:rsidRDefault="00A654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7AD6D" w14:textId="77777777" w:rsidR="00E85570" w:rsidRDefault="00E85570" w:rsidP="00A15405">
      <w:r>
        <w:separator/>
      </w:r>
    </w:p>
  </w:footnote>
  <w:footnote w:type="continuationSeparator" w:id="0">
    <w:p w14:paraId="37C91CEA" w14:textId="77777777" w:rsidR="00E85570" w:rsidRDefault="00E85570" w:rsidP="00A15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</w:lvl>
  </w:abstractNum>
  <w:abstractNum w:abstractNumId="3" w15:restartNumberingAfterBreak="0">
    <w:nsid w:val="0A982BD2"/>
    <w:multiLevelType w:val="hybridMultilevel"/>
    <w:tmpl w:val="08F61ACE"/>
    <w:lvl w:ilvl="0" w:tplc="451218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B62D8"/>
    <w:multiLevelType w:val="hybridMultilevel"/>
    <w:tmpl w:val="592433C2"/>
    <w:lvl w:ilvl="0" w:tplc="662031D6">
      <w:start w:val="20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32189"/>
    <w:multiLevelType w:val="hybridMultilevel"/>
    <w:tmpl w:val="57F01D8C"/>
    <w:lvl w:ilvl="0" w:tplc="7534D546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03947"/>
    <w:multiLevelType w:val="hybridMultilevel"/>
    <w:tmpl w:val="2CD43156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066745"/>
    <w:multiLevelType w:val="hybridMultilevel"/>
    <w:tmpl w:val="E110C8A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427F0"/>
    <w:multiLevelType w:val="hybridMultilevel"/>
    <w:tmpl w:val="AA46DBB2"/>
    <w:lvl w:ilvl="0" w:tplc="040E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6A04B11"/>
    <w:multiLevelType w:val="hybridMultilevel"/>
    <w:tmpl w:val="168671E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022E3"/>
    <w:multiLevelType w:val="hybridMultilevel"/>
    <w:tmpl w:val="D690DD28"/>
    <w:lvl w:ilvl="0" w:tplc="0C821ACE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Georgia" w:eastAsia="Times New Roman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F5139"/>
    <w:multiLevelType w:val="multilevel"/>
    <w:tmpl w:val="9F7A8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67050">
    <w:abstractNumId w:val="0"/>
  </w:num>
  <w:num w:numId="2" w16cid:durableId="1380781340">
    <w:abstractNumId w:val="1"/>
  </w:num>
  <w:num w:numId="3" w16cid:durableId="2109038816">
    <w:abstractNumId w:val="10"/>
  </w:num>
  <w:num w:numId="4" w16cid:durableId="754980861">
    <w:abstractNumId w:val="4"/>
  </w:num>
  <w:num w:numId="5" w16cid:durableId="233904148">
    <w:abstractNumId w:val="2"/>
  </w:num>
  <w:num w:numId="6" w16cid:durableId="1798450903">
    <w:abstractNumId w:val="8"/>
  </w:num>
  <w:num w:numId="7" w16cid:durableId="114100658">
    <w:abstractNumId w:val="5"/>
  </w:num>
  <w:num w:numId="8" w16cid:durableId="382292095">
    <w:abstractNumId w:val="11"/>
  </w:num>
  <w:num w:numId="9" w16cid:durableId="1510677644">
    <w:abstractNumId w:val="3"/>
  </w:num>
  <w:num w:numId="10" w16cid:durableId="1176261904">
    <w:abstractNumId w:val="7"/>
  </w:num>
  <w:num w:numId="11" w16cid:durableId="508446526">
    <w:abstractNumId w:val="6"/>
  </w:num>
  <w:num w:numId="12" w16cid:durableId="7285292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EC5"/>
    <w:rsid w:val="00002A87"/>
    <w:rsid w:val="00006242"/>
    <w:rsid w:val="00025DD7"/>
    <w:rsid w:val="00036218"/>
    <w:rsid w:val="000366C0"/>
    <w:rsid w:val="00043C23"/>
    <w:rsid w:val="00045363"/>
    <w:rsid w:val="0005277E"/>
    <w:rsid w:val="0008472F"/>
    <w:rsid w:val="00090860"/>
    <w:rsid w:val="00092F1D"/>
    <w:rsid w:val="000D7D24"/>
    <w:rsid w:val="000E04E1"/>
    <w:rsid w:val="000E054B"/>
    <w:rsid w:val="000F4AB6"/>
    <w:rsid w:val="001060DE"/>
    <w:rsid w:val="00110DFF"/>
    <w:rsid w:val="00125519"/>
    <w:rsid w:val="00134079"/>
    <w:rsid w:val="0016377F"/>
    <w:rsid w:val="001749C0"/>
    <w:rsid w:val="00175960"/>
    <w:rsid w:val="00180703"/>
    <w:rsid w:val="00192A57"/>
    <w:rsid w:val="00194275"/>
    <w:rsid w:val="00195F1D"/>
    <w:rsid w:val="001B6478"/>
    <w:rsid w:val="001C2D34"/>
    <w:rsid w:val="001C3A9B"/>
    <w:rsid w:val="001E680E"/>
    <w:rsid w:val="001E71E4"/>
    <w:rsid w:val="001F2DA6"/>
    <w:rsid w:val="00212452"/>
    <w:rsid w:val="002168CA"/>
    <w:rsid w:val="00240421"/>
    <w:rsid w:val="00245C9F"/>
    <w:rsid w:val="002460FA"/>
    <w:rsid w:val="002708E7"/>
    <w:rsid w:val="002865E0"/>
    <w:rsid w:val="002A5E4A"/>
    <w:rsid w:val="002C35D8"/>
    <w:rsid w:val="002C5086"/>
    <w:rsid w:val="002E0769"/>
    <w:rsid w:val="002E5C55"/>
    <w:rsid w:val="003019E8"/>
    <w:rsid w:val="00326329"/>
    <w:rsid w:val="00330BD9"/>
    <w:rsid w:val="00335A0C"/>
    <w:rsid w:val="00335DC5"/>
    <w:rsid w:val="003365A8"/>
    <w:rsid w:val="00337224"/>
    <w:rsid w:val="0034202E"/>
    <w:rsid w:val="003638F7"/>
    <w:rsid w:val="00373410"/>
    <w:rsid w:val="00391452"/>
    <w:rsid w:val="00392490"/>
    <w:rsid w:val="0039315D"/>
    <w:rsid w:val="003933E8"/>
    <w:rsid w:val="003A2098"/>
    <w:rsid w:val="003A7932"/>
    <w:rsid w:val="003F1666"/>
    <w:rsid w:val="00400A56"/>
    <w:rsid w:val="00401507"/>
    <w:rsid w:val="004037FC"/>
    <w:rsid w:val="00424645"/>
    <w:rsid w:val="00457F52"/>
    <w:rsid w:val="00460E2C"/>
    <w:rsid w:val="0047151A"/>
    <w:rsid w:val="00484D52"/>
    <w:rsid w:val="00487D62"/>
    <w:rsid w:val="004A0D80"/>
    <w:rsid w:val="004A6AE0"/>
    <w:rsid w:val="004A7EDD"/>
    <w:rsid w:val="004B75F3"/>
    <w:rsid w:val="004C47DE"/>
    <w:rsid w:val="004F39E5"/>
    <w:rsid w:val="004F59D9"/>
    <w:rsid w:val="004F5EC5"/>
    <w:rsid w:val="00502679"/>
    <w:rsid w:val="00525A4F"/>
    <w:rsid w:val="005431E6"/>
    <w:rsid w:val="00546836"/>
    <w:rsid w:val="00560C47"/>
    <w:rsid w:val="0056241F"/>
    <w:rsid w:val="005D0930"/>
    <w:rsid w:val="005F5CFF"/>
    <w:rsid w:val="006303E4"/>
    <w:rsid w:val="006369CD"/>
    <w:rsid w:val="00655454"/>
    <w:rsid w:val="006633A6"/>
    <w:rsid w:val="006876D3"/>
    <w:rsid w:val="00692AE4"/>
    <w:rsid w:val="006943A1"/>
    <w:rsid w:val="006D5824"/>
    <w:rsid w:val="006E64C3"/>
    <w:rsid w:val="00713E6F"/>
    <w:rsid w:val="00721711"/>
    <w:rsid w:val="00777C10"/>
    <w:rsid w:val="0078601E"/>
    <w:rsid w:val="00797A50"/>
    <w:rsid w:val="007A24BF"/>
    <w:rsid w:val="007C4D97"/>
    <w:rsid w:val="007E1664"/>
    <w:rsid w:val="00811D2C"/>
    <w:rsid w:val="00812EF0"/>
    <w:rsid w:val="00816221"/>
    <w:rsid w:val="00825EBA"/>
    <w:rsid w:val="008305B0"/>
    <w:rsid w:val="008319FB"/>
    <w:rsid w:val="008319FF"/>
    <w:rsid w:val="008321CD"/>
    <w:rsid w:val="0084392D"/>
    <w:rsid w:val="00844696"/>
    <w:rsid w:val="00844F45"/>
    <w:rsid w:val="0085107B"/>
    <w:rsid w:val="00872CCA"/>
    <w:rsid w:val="0087506A"/>
    <w:rsid w:val="008954C7"/>
    <w:rsid w:val="00897852"/>
    <w:rsid w:val="008B08CC"/>
    <w:rsid w:val="008B310E"/>
    <w:rsid w:val="008C0EFB"/>
    <w:rsid w:val="008C7A77"/>
    <w:rsid w:val="00903BD6"/>
    <w:rsid w:val="0090760F"/>
    <w:rsid w:val="0091030C"/>
    <w:rsid w:val="00914346"/>
    <w:rsid w:val="00922542"/>
    <w:rsid w:val="00941B25"/>
    <w:rsid w:val="00946B53"/>
    <w:rsid w:val="00957773"/>
    <w:rsid w:val="00967518"/>
    <w:rsid w:val="00974E44"/>
    <w:rsid w:val="00996957"/>
    <w:rsid w:val="009A5ADD"/>
    <w:rsid w:val="009C5979"/>
    <w:rsid w:val="009D76CE"/>
    <w:rsid w:val="009D7EFB"/>
    <w:rsid w:val="009E1328"/>
    <w:rsid w:val="009F4779"/>
    <w:rsid w:val="00A125DD"/>
    <w:rsid w:val="00A15405"/>
    <w:rsid w:val="00A2386A"/>
    <w:rsid w:val="00A24BE6"/>
    <w:rsid w:val="00A42E7B"/>
    <w:rsid w:val="00A46CDF"/>
    <w:rsid w:val="00A5196E"/>
    <w:rsid w:val="00A5420C"/>
    <w:rsid w:val="00A56BB5"/>
    <w:rsid w:val="00A65451"/>
    <w:rsid w:val="00A807A6"/>
    <w:rsid w:val="00A850A8"/>
    <w:rsid w:val="00A86FB2"/>
    <w:rsid w:val="00AB4833"/>
    <w:rsid w:val="00AB6D70"/>
    <w:rsid w:val="00AC49B9"/>
    <w:rsid w:val="00AE0CB5"/>
    <w:rsid w:val="00AE4CBC"/>
    <w:rsid w:val="00AF1897"/>
    <w:rsid w:val="00B10CDA"/>
    <w:rsid w:val="00B11C34"/>
    <w:rsid w:val="00B25D9F"/>
    <w:rsid w:val="00B33773"/>
    <w:rsid w:val="00B62E68"/>
    <w:rsid w:val="00B834B2"/>
    <w:rsid w:val="00B852F7"/>
    <w:rsid w:val="00BA378C"/>
    <w:rsid w:val="00BB402F"/>
    <w:rsid w:val="00C0262A"/>
    <w:rsid w:val="00C03C5C"/>
    <w:rsid w:val="00C064A2"/>
    <w:rsid w:val="00C11EDD"/>
    <w:rsid w:val="00C23D41"/>
    <w:rsid w:val="00C30F9B"/>
    <w:rsid w:val="00C31A41"/>
    <w:rsid w:val="00C36DA7"/>
    <w:rsid w:val="00C768BB"/>
    <w:rsid w:val="00C84E38"/>
    <w:rsid w:val="00C926E4"/>
    <w:rsid w:val="00CA14DC"/>
    <w:rsid w:val="00CA2266"/>
    <w:rsid w:val="00CA249B"/>
    <w:rsid w:val="00CC51E0"/>
    <w:rsid w:val="00D01FD0"/>
    <w:rsid w:val="00D127A7"/>
    <w:rsid w:val="00D12845"/>
    <w:rsid w:val="00D236DB"/>
    <w:rsid w:val="00D24A79"/>
    <w:rsid w:val="00D2675A"/>
    <w:rsid w:val="00D52D7F"/>
    <w:rsid w:val="00D55915"/>
    <w:rsid w:val="00D70069"/>
    <w:rsid w:val="00D853DF"/>
    <w:rsid w:val="00DA78D9"/>
    <w:rsid w:val="00DC57AD"/>
    <w:rsid w:val="00E07D27"/>
    <w:rsid w:val="00E308B7"/>
    <w:rsid w:val="00E37D92"/>
    <w:rsid w:val="00E37E61"/>
    <w:rsid w:val="00E417AA"/>
    <w:rsid w:val="00E44111"/>
    <w:rsid w:val="00E44585"/>
    <w:rsid w:val="00E66AAB"/>
    <w:rsid w:val="00E73989"/>
    <w:rsid w:val="00E74028"/>
    <w:rsid w:val="00E84590"/>
    <w:rsid w:val="00E85570"/>
    <w:rsid w:val="00E94E19"/>
    <w:rsid w:val="00EA2DE1"/>
    <w:rsid w:val="00EB023E"/>
    <w:rsid w:val="00EB2821"/>
    <w:rsid w:val="00EB4754"/>
    <w:rsid w:val="00ED5090"/>
    <w:rsid w:val="00EE1C86"/>
    <w:rsid w:val="00EF05D9"/>
    <w:rsid w:val="00EF4FC3"/>
    <w:rsid w:val="00F00FCE"/>
    <w:rsid w:val="00F04880"/>
    <w:rsid w:val="00F151F3"/>
    <w:rsid w:val="00F245B8"/>
    <w:rsid w:val="00F3468A"/>
    <w:rsid w:val="00F43BE2"/>
    <w:rsid w:val="00F501E7"/>
    <w:rsid w:val="00F625F7"/>
    <w:rsid w:val="00F73187"/>
    <w:rsid w:val="00F76C7E"/>
    <w:rsid w:val="00F829E4"/>
    <w:rsid w:val="00FA7A11"/>
    <w:rsid w:val="00FD0FAC"/>
    <w:rsid w:val="00FE6D45"/>
    <w:rsid w:val="00FF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0D379D"/>
  <w15:chartTrackingRefBased/>
  <w15:docId w15:val="{933CAD9F-52BA-4F1E-9B4D-E6BD6E04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F16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rPr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Dokumentumtrkp1">
    <w:name w:val="Dokumentumtérkép1"/>
    <w:basedOn w:val="Norml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pPr>
      <w:ind w:firstLine="180"/>
      <w:jc w:val="both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rsid w:val="009D76CE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Nincstrkz">
    <w:name w:val="No Spacing"/>
    <w:uiPriority w:val="1"/>
    <w:qFormat/>
    <w:rsid w:val="00C84E38"/>
    <w:pPr>
      <w:widowControl w:val="0"/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1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A154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15405"/>
    <w:rPr>
      <w:lang w:eastAsia="ar-SA"/>
    </w:rPr>
  </w:style>
  <w:style w:type="paragraph" w:styleId="llb">
    <w:name w:val="footer"/>
    <w:basedOn w:val="Norml"/>
    <w:link w:val="llbChar"/>
    <w:uiPriority w:val="99"/>
    <w:unhideWhenUsed/>
    <w:rsid w:val="00A154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15405"/>
    <w:rPr>
      <w:lang w:eastAsia="ar-SA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F16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hataly">
    <w:name w:val="hataly"/>
    <w:basedOn w:val="Bekezdsalapbettpusa"/>
    <w:rsid w:val="003F1666"/>
  </w:style>
  <w:style w:type="character" w:customStyle="1" w:styleId="hatalytext">
    <w:name w:val="hatalytext"/>
    <w:basedOn w:val="Bekezdsalapbettpusa"/>
    <w:rsid w:val="003F1666"/>
  </w:style>
  <w:style w:type="character" w:styleId="Kiemels">
    <w:name w:val="Emphasis"/>
    <w:basedOn w:val="Bekezdsalapbettpusa"/>
    <w:uiPriority w:val="20"/>
    <w:qFormat/>
    <w:rsid w:val="003F1666"/>
    <w:rPr>
      <w:i/>
      <w:iCs/>
    </w:rPr>
  </w:style>
  <w:style w:type="paragraph" w:styleId="Listaszerbekezds">
    <w:name w:val="List Paragraph"/>
    <w:basedOn w:val="Norml"/>
    <w:uiPriority w:val="34"/>
    <w:qFormat/>
    <w:rsid w:val="00E308B7"/>
    <w:pPr>
      <w:ind w:left="720"/>
      <w:contextualSpacing/>
    </w:pPr>
  </w:style>
  <w:style w:type="character" w:customStyle="1" w:styleId="Szvegtrzs2">
    <w:name w:val="Szövegtörzs (2)_"/>
    <w:link w:val="Szvegtrzs21"/>
    <w:locked/>
    <w:rsid w:val="00E308B7"/>
    <w:rPr>
      <w:shd w:val="clear" w:color="auto" w:fill="FFFFFF"/>
    </w:rPr>
  </w:style>
  <w:style w:type="paragraph" w:customStyle="1" w:styleId="Szvegtrzs21">
    <w:name w:val="Szövegtörzs (2)1"/>
    <w:basedOn w:val="Norml"/>
    <w:link w:val="Szvegtrzs2"/>
    <w:rsid w:val="00E308B7"/>
    <w:pPr>
      <w:widowControl w:val="0"/>
      <w:shd w:val="clear" w:color="auto" w:fill="FFFFFF"/>
      <w:suppressAutoHyphens w:val="0"/>
      <w:spacing w:before="240" w:line="317" w:lineRule="exact"/>
      <w:ind w:hanging="380"/>
    </w:pPr>
    <w:rPr>
      <w:lang w:eastAsia="hu-HU"/>
    </w:rPr>
  </w:style>
  <w:style w:type="character" w:styleId="Hiperhivatkozs">
    <w:name w:val="Hyperlink"/>
    <w:rsid w:val="008321C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jog.gov.hu/jogszabaly/1997-31-00-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jt.jog.gov.hu/jogszabaly/2011-189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820</Words>
  <Characters>5665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803</vt:lpstr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803</dc:title>
  <dc:subject/>
  <dc:creator>Breuer Gabriella</dc:creator>
  <cp:keywords/>
  <cp:lastModifiedBy>support felcsut</cp:lastModifiedBy>
  <cp:revision>2</cp:revision>
  <cp:lastPrinted>2022-08-18T08:17:00Z</cp:lastPrinted>
  <dcterms:created xsi:type="dcterms:W3CDTF">2026-08-11T12:58:00Z</dcterms:created>
  <dcterms:modified xsi:type="dcterms:W3CDTF">2026-08-11T12:58:00Z</dcterms:modified>
</cp:coreProperties>
</file>