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01BD2" w14:textId="77777777" w:rsidR="0070637B" w:rsidRDefault="0070637B" w:rsidP="0070637B">
      <w:pPr>
        <w:pStyle w:val="Standard"/>
        <w:rPr>
          <w:rFonts w:ascii="Times New Roman" w:hAnsi="Times New Roman" w:cs="Times New Roman"/>
          <w:i/>
        </w:rPr>
      </w:pPr>
    </w:p>
    <w:p w14:paraId="565A30B5" w14:textId="1A89088A" w:rsidR="006A77FF" w:rsidRPr="00E92839" w:rsidRDefault="00FF6E07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 w:val="32"/>
          <w:szCs w:val="32"/>
          <w:lang w:eastAsia="zh-CN" w:bidi="hi-IN"/>
        </w:rPr>
      </w:pPr>
      <w:r>
        <w:rPr>
          <w:rFonts w:ascii="Times New Roman" w:eastAsia="Andale Sans UI" w:hAnsi="Times New Roman"/>
          <w:b/>
          <w:i/>
          <w:spacing w:val="100"/>
          <w:kern w:val="3"/>
          <w:sz w:val="32"/>
          <w:szCs w:val="32"/>
          <w:lang w:eastAsia="zh-CN" w:bidi="hi-IN"/>
        </w:rPr>
        <w:t>1</w:t>
      </w:r>
      <w:r w:rsidR="00532690">
        <w:rPr>
          <w:rFonts w:ascii="Times New Roman" w:eastAsia="Andale Sans UI" w:hAnsi="Times New Roman"/>
          <w:b/>
          <w:i/>
          <w:spacing w:val="100"/>
          <w:kern w:val="3"/>
          <w:sz w:val="32"/>
          <w:szCs w:val="32"/>
          <w:lang w:eastAsia="zh-CN" w:bidi="hi-IN"/>
        </w:rPr>
        <w:t>1</w:t>
      </w:r>
      <w:bookmarkStart w:id="0" w:name="_GoBack"/>
      <w:bookmarkEnd w:id="0"/>
      <w:r w:rsidR="006A77FF" w:rsidRPr="00E92839">
        <w:rPr>
          <w:rFonts w:ascii="Times New Roman" w:eastAsia="Andale Sans UI" w:hAnsi="Times New Roman"/>
          <w:b/>
          <w:i/>
          <w:spacing w:val="100"/>
          <w:kern w:val="3"/>
          <w:sz w:val="32"/>
          <w:szCs w:val="32"/>
          <w:lang w:eastAsia="zh-CN" w:bidi="hi-IN"/>
        </w:rPr>
        <w:t>. Napirendi pont</w:t>
      </w:r>
    </w:p>
    <w:p w14:paraId="5D0B6193" w14:textId="77777777" w:rsidR="006A77FF" w:rsidRPr="00E92839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18AB2BBB" w14:textId="77777777" w:rsidR="006A77FF" w:rsidRPr="00E92839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79B96AEA" w14:textId="77777777" w:rsidR="006A77FF" w:rsidRPr="00E92839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594785DF" w14:textId="77777777" w:rsidR="006A77FF" w:rsidRPr="00E92839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27E7A763" w14:textId="77777777" w:rsidR="006A77FF" w:rsidRPr="00E92839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7D0D3F9A" w14:textId="77777777" w:rsidR="006A77FF" w:rsidRPr="00E92839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004DF175" w14:textId="77777777" w:rsidR="006A77FF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226AE0A1" w14:textId="77777777" w:rsidR="00FF6E07" w:rsidRPr="00E92839" w:rsidRDefault="00FF6E07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4934C861" w14:textId="77777777" w:rsidR="006A77FF" w:rsidRPr="00E92839" w:rsidRDefault="006A77FF" w:rsidP="006A77FF">
      <w:pPr>
        <w:suppressAutoHyphens/>
        <w:autoSpaceDN w:val="0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08F817E5" w14:textId="77777777" w:rsidR="006A77FF" w:rsidRPr="00E92839" w:rsidRDefault="006A77FF" w:rsidP="006A77FF">
      <w:pPr>
        <w:suppressAutoHyphens/>
        <w:autoSpaceDN w:val="0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30B96836" w14:textId="77777777" w:rsidR="006A77FF" w:rsidRPr="00E92839" w:rsidRDefault="006A77FF" w:rsidP="006A77FF">
      <w:pPr>
        <w:suppressAutoHyphens/>
        <w:autoSpaceDN w:val="0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53DFA60D" w14:textId="77777777" w:rsidR="006A77FF" w:rsidRPr="00E92839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 w:val="32"/>
          <w:szCs w:val="32"/>
          <w:lang w:eastAsia="zh-CN" w:bidi="hi-IN"/>
        </w:rPr>
      </w:pPr>
    </w:p>
    <w:p w14:paraId="45F210AC" w14:textId="77777777" w:rsidR="006A77FF" w:rsidRPr="00E92839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 w:val="32"/>
          <w:szCs w:val="32"/>
          <w:lang w:eastAsia="zh-CN" w:bidi="hi-IN"/>
        </w:rPr>
      </w:pPr>
      <w:r w:rsidRPr="00E92839">
        <w:rPr>
          <w:rFonts w:ascii="Times New Roman" w:eastAsia="Andale Sans UI" w:hAnsi="Times New Roman"/>
          <w:b/>
          <w:i/>
          <w:spacing w:val="100"/>
          <w:kern w:val="3"/>
          <w:sz w:val="32"/>
          <w:szCs w:val="32"/>
          <w:lang w:eastAsia="zh-CN" w:bidi="hi-IN"/>
        </w:rPr>
        <w:t>ELŐTERJESZTÉS</w:t>
      </w:r>
    </w:p>
    <w:p w14:paraId="7276690D" w14:textId="77777777" w:rsidR="006A77FF" w:rsidRPr="00E92839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43A91E5E" w14:textId="77777777" w:rsidR="006A77FF" w:rsidRPr="00E92839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49FEE5B9" w14:textId="77777777" w:rsidR="006A77FF" w:rsidRPr="00E92839" w:rsidRDefault="006A77FF" w:rsidP="006A77FF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6DF5DD88" w14:textId="77777777" w:rsidR="00FF6E07" w:rsidRPr="00E92839" w:rsidRDefault="00FF6E07" w:rsidP="00FF6E07">
      <w:pPr>
        <w:suppressAutoHyphens/>
        <w:autoSpaceDN w:val="0"/>
        <w:jc w:val="center"/>
        <w:textAlignment w:val="baseline"/>
        <w:rPr>
          <w:rFonts w:ascii="Times New Roman" w:eastAsia="Andale Sans UI" w:hAnsi="Times New Roman"/>
          <w:b/>
          <w:i/>
          <w:spacing w:val="100"/>
          <w:kern w:val="3"/>
          <w:szCs w:val="24"/>
          <w:lang w:eastAsia="zh-CN" w:bidi="hi-IN"/>
        </w:rPr>
      </w:pPr>
    </w:p>
    <w:p w14:paraId="621AF169" w14:textId="77777777" w:rsidR="00FF6E07" w:rsidRPr="00FF6E07" w:rsidRDefault="00FF6E07" w:rsidP="00FF6E07">
      <w:pPr>
        <w:jc w:val="center"/>
        <w:rPr>
          <w:rFonts w:ascii="Times New Roman" w:hAnsi="Times New Roman"/>
          <w:b/>
          <w:i/>
          <w:szCs w:val="24"/>
        </w:rPr>
      </w:pPr>
      <w:r w:rsidRPr="00FF6E07">
        <w:rPr>
          <w:rFonts w:ascii="Times New Roman" w:hAnsi="Times New Roman"/>
          <w:b/>
          <w:i/>
          <w:szCs w:val="24"/>
        </w:rPr>
        <w:t>Csabdi Község Önkormányzat Képviselő-testületének</w:t>
      </w:r>
    </w:p>
    <w:p w14:paraId="3EAC3CD6" w14:textId="77777777" w:rsidR="00FF6E07" w:rsidRPr="00FF6E07" w:rsidRDefault="00FF6E07" w:rsidP="00FF6E07">
      <w:pPr>
        <w:jc w:val="center"/>
        <w:rPr>
          <w:rFonts w:ascii="Times New Roman" w:hAnsi="Times New Roman"/>
          <w:b/>
          <w:i/>
          <w:szCs w:val="24"/>
        </w:rPr>
      </w:pPr>
      <w:r w:rsidRPr="00FF6E07">
        <w:rPr>
          <w:rFonts w:ascii="Times New Roman" w:hAnsi="Times New Roman"/>
          <w:b/>
          <w:i/>
          <w:szCs w:val="24"/>
        </w:rPr>
        <w:t xml:space="preserve">2024. október 8. napjára összehívott </w:t>
      </w:r>
    </w:p>
    <w:p w14:paraId="70A6A299" w14:textId="77777777" w:rsidR="00FF6E07" w:rsidRPr="00FF6E07" w:rsidRDefault="00FF6E07" w:rsidP="00FF6E07">
      <w:pPr>
        <w:jc w:val="center"/>
        <w:rPr>
          <w:rFonts w:ascii="Times New Roman" w:hAnsi="Times New Roman"/>
          <w:b/>
          <w:i/>
          <w:szCs w:val="24"/>
        </w:rPr>
      </w:pPr>
      <w:r w:rsidRPr="00FF6E07">
        <w:rPr>
          <w:rFonts w:ascii="Times New Roman" w:hAnsi="Times New Roman"/>
          <w:b/>
          <w:i/>
          <w:szCs w:val="24"/>
        </w:rPr>
        <w:t>nyílt, alakuló ülésére</w:t>
      </w:r>
    </w:p>
    <w:p w14:paraId="43B8C503" w14:textId="77777777" w:rsidR="00FF6E07" w:rsidRPr="00FF6E07" w:rsidRDefault="00FF6E07" w:rsidP="00FF6E07">
      <w:pPr>
        <w:rPr>
          <w:rFonts w:ascii="Times New Roman" w:hAnsi="Times New Roman"/>
          <w:i/>
          <w:szCs w:val="24"/>
        </w:rPr>
      </w:pPr>
    </w:p>
    <w:p w14:paraId="1646BE95" w14:textId="77777777" w:rsidR="006A77FF" w:rsidRDefault="006A77FF" w:rsidP="006A77FF">
      <w:pPr>
        <w:pStyle w:val="Standard"/>
        <w:rPr>
          <w:rFonts w:ascii="Times New Roman" w:hAnsi="Times New Roman" w:cs="Times New Roman"/>
          <w:i/>
        </w:rPr>
      </w:pPr>
    </w:p>
    <w:p w14:paraId="5F201BE0" w14:textId="77777777" w:rsidR="00D8437C" w:rsidRDefault="00D8437C" w:rsidP="0022603F">
      <w:pPr>
        <w:pStyle w:val="Standard"/>
        <w:rPr>
          <w:rFonts w:ascii="Times New Roman" w:hAnsi="Times New Roman" w:cs="Times New Roman"/>
          <w:i/>
        </w:rPr>
      </w:pPr>
    </w:p>
    <w:p w14:paraId="5F201BE1" w14:textId="77777777" w:rsidR="006B4227" w:rsidRDefault="006B4227" w:rsidP="0022603F">
      <w:pPr>
        <w:pStyle w:val="Standard"/>
        <w:rPr>
          <w:rFonts w:ascii="Times New Roman" w:hAnsi="Times New Roman" w:cs="Times New Roman"/>
          <w:i/>
        </w:rPr>
      </w:pPr>
    </w:p>
    <w:p w14:paraId="5F201BEA" w14:textId="77777777" w:rsidR="0022603F" w:rsidRPr="00425FFB" w:rsidRDefault="0022603F" w:rsidP="0022603F">
      <w:pPr>
        <w:pStyle w:val="Standard"/>
        <w:jc w:val="both"/>
        <w:rPr>
          <w:rFonts w:ascii="Times New Roman" w:hAnsi="Times New Roman" w:cs="Times New Roman"/>
          <w:i/>
        </w:rPr>
      </w:pPr>
    </w:p>
    <w:p w14:paraId="7652936D" w14:textId="77777777" w:rsidR="007058B3" w:rsidRDefault="007058B3" w:rsidP="00BB5D17">
      <w:pPr>
        <w:ind w:left="2977" w:hanging="2977"/>
        <w:jc w:val="both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  <w:u w:val="single"/>
        </w:rPr>
        <w:t>Az e</w:t>
      </w:r>
      <w:r w:rsidR="007D3CCF" w:rsidRPr="00425FFB">
        <w:rPr>
          <w:rFonts w:ascii="Times New Roman" w:hAnsi="Times New Roman"/>
          <w:b/>
          <w:i/>
          <w:szCs w:val="24"/>
          <w:u w:val="single"/>
        </w:rPr>
        <w:t>lőterjesztés címe és tárgya:</w:t>
      </w:r>
      <w:r w:rsidR="007D3CCF" w:rsidRPr="00425FFB">
        <w:rPr>
          <w:rFonts w:ascii="Times New Roman" w:hAnsi="Times New Roman"/>
          <w:b/>
          <w:i/>
          <w:szCs w:val="24"/>
        </w:rPr>
        <w:t xml:space="preserve"> </w:t>
      </w:r>
    </w:p>
    <w:p w14:paraId="5F201BED" w14:textId="7BF3503F" w:rsidR="007D3CCF" w:rsidRPr="00425FFB" w:rsidRDefault="004100CE" w:rsidP="007D3CCF">
      <w:pPr>
        <w:pStyle w:val="Standard"/>
        <w:ind w:firstLine="708"/>
        <w:rPr>
          <w:rFonts w:ascii="Times New Roman" w:hAnsi="Times New Roman" w:cs="Times New Roman"/>
          <w:i/>
        </w:rPr>
      </w:pPr>
      <w:r w:rsidRPr="004100CE">
        <w:rPr>
          <w:rFonts w:ascii="Times New Roman" w:eastAsia="Calibri" w:hAnsi="Times New Roman" w:cs="Times New Roman"/>
          <w:b/>
          <w:bCs/>
          <w:i/>
          <w:iCs/>
          <w:kern w:val="0"/>
          <w:lang w:eastAsia="ar-SA" w:bidi="ar-SA"/>
        </w:rPr>
        <w:t>a Csabdi 65 hrsz.-ú földrészlet megosztásáról</w:t>
      </w:r>
    </w:p>
    <w:p w14:paraId="5F201BEE" w14:textId="77777777" w:rsidR="00CC5510" w:rsidRDefault="00CC5510" w:rsidP="007D3CCF">
      <w:pPr>
        <w:pStyle w:val="Standard"/>
        <w:ind w:firstLine="708"/>
        <w:rPr>
          <w:rFonts w:ascii="Times New Roman" w:hAnsi="Times New Roman" w:cs="Times New Roman"/>
          <w:i/>
        </w:rPr>
      </w:pPr>
    </w:p>
    <w:p w14:paraId="2049091D" w14:textId="77777777" w:rsidR="009B3DDA" w:rsidRPr="00425FFB" w:rsidRDefault="009B3DDA" w:rsidP="007D3CCF">
      <w:pPr>
        <w:pStyle w:val="Standard"/>
        <w:ind w:firstLine="708"/>
        <w:rPr>
          <w:rFonts w:ascii="Times New Roman" w:hAnsi="Times New Roman" w:cs="Times New Roman"/>
          <w:i/>
        </w:rPr>
      </w:pPr>
    </w:p>
    <w:p w14:paraId="5F201BF1" w14:textId="77777777" w:rsidR="007D3CCF" w:rsidRDefault="007D3CCF" w:rsidP="007D3CCF">
      <w:pPr>
        <w:pStyle w:val="Standard"/>
        <w:ind w:firstLine="708"/>
        <w:rPr>
          <w:rFonts w:ascii="Times New Roman" w:hAnsi="Times New Roman" w:cs="Times New Roman"/>
          <w:i/>
        </w:rPr>
      </w:pPr>
    </w:p>
    <w:p w14:paraId="47A291C4" w14:textId="77777777" w:rsidR="00FB17AE" w:rsidRPr="00425FFB" w:rsidRDefault="00FB17AE" w:rsidP="007D3CCF">
      <w:pPr>
        <w:pStyle w:val="Standard"/>
        <w:ind w:firstLine="708"/>
        <w:rPr>
          <w:rFonts w:ascii="Times New Roman" w:hAnsi="Times New Roman" w:cs="Times New Roman"/>
          <w:i/>
        </w:rPr>
      </w:pPr>
    </w:p>
    <w:p w14:paraId="5F201BF2" w14:textId="77777777" w:rsidR="007D3CCF" w:rsidRPr="00425FFB" w:rsidRDefault="007D3CCF" w:rsidP="007D3CCF">
      <w:pPr>
        <w:pStyle w:val="Standard"/>
        <w:rPr>
          <w:rFonts w:ascii="Times New Roman" w:hAnsi="Times New Roman" w:cs="Times New Roman"/>
          <w:b/>
          <w:i/>
          <w:u w:val="single"/>
        </w:rPr>
      </w:pPr>
      <w:r w:rsidRPr="00425FFB">
        <w:rPr>
          <w:rFonts w:ascii="Times New Roman" w:hAnsi="Times New Roman" w:cs="Times New Roman"/>
          <w:b/>
          <w:i/>
          <w:u w:val="single"/>
        </w:rPr>
        <w:t>A tárgykört rendező jogszabály:</w:t>
      </w:r>
    </w:p>
    <w:p w14:paraId="5F201BF3" w14:textId="77777777" w:rsidR="0003119F" w:rsidRDefault="0003119F" w:rsidP="0003119F">
      <w:pPr>
        <w:pStyle w:val="Standard"/>
        <w:numPr>
          <w:ilvl w:val="0"/>
          <w:numId w:val="12"/>
        </w:numPr>
        <w:rPr>
          <w:i/>
        </w:rPr>
      </w:pPr>
      <w:r>
        <w:rPr>
          <w:i/>
        </w:rPr>
        <w:t>Magyarország</w:t>
      </w:r>
      <w:r w:rsidRPr="008A310A">
        <w:rPr>
          <w:i/>
        </w:rPr>
        <w:t xml:space="preserve"> helyi önk</w:t>
      </w:r>
      <w:r>
        <w:rPr>
          <w:i/>
        </w:rPr>
        <w:t>ormányzatai</w:t>
      </w:r>
      <w:r w:rsidRPr="008A310A">
        <w:rPr>
          <w:i/>
        </w:rPr>
        <w:t xml:space="preserve">ról szóló </w:t>
      </w:r>
      <w:r>
        <w:rPr>
          <w:i/>
        </w:rPr>
        <w:t>2011</w:t>
      </w:r>
      <w:r w:rsidRPr="008A310A">
        <w:rPr>
          <w:i/>
        </w:rPr>
        <w:t xml:space="preserve">. évi </w:t>
      </w:r>
      <w:r>
        <w:rPr>
          <w:i/>
        </w:rPr>
        <w:t>CLXXXIX</w:t>
      </w:r>
      <w:r w:rsidRPr="008A310A">
        <w:rPr>
          <w:i/>
        </w:rPr>
        <w:t>. törvény</w:t>
      </w:r>
    </w:p>
    <w:p w14:paraId="5F201BF5" w14:textId="77777777" w:rsidR="00CC5510" w:rsidRDefault="00CC5510" w:rsidP="007D3CCF">
      <w:pPr>
        <w:pStyle w:val="Standard"/>
        <w:ind w:firstLine="708"/>
        <w:rPr>
          <w:i/>
        </w:rPr>
      </w:pPr>
    </w:p>
    <w:p w14:paraId="69E66ECF" w14:textId="77777777" w:rsidR="004100CE" w:rsidRDefault="004100CE" w:rsidP="007D3CCF">
      <w:pPr>
        <w:pStyle w:val="Standard"/>
        <w:ind w:firstLine="708"/>
        <w:rPr>
          <w:i/>
        </w:rPr>
      </w:pPr>
    </w:p>
    <w:p w14:paraId="4835EA65" w14:textId="77777777" w:rsidR="004100CE" w:rsidRPr="00425FFB" w:rsidRDefault="004100CE" w:rsidP="007D3CCF">
      <w:pPr>
        <w:pStyle w:val="Standard"/>
        <w:ind w:firstLine="708"/>
        <w:rPr>
          <w:rFonts w:ascii="Times New Roman" w:hAnsi="Times New Roman" w:cs="Times New Roman"/>
          <w:i/>
        </w:rPr>
      </w:pPr>
    </w:p>
    <w:p w14:paraId="5F201BF6" w14:textId="77777777" w:rsidR="00CC5510" w:rsidRPr="00425FFB" w:rsidRDefault="00CC5510" w:rsidP="007D3CCF">
      <w:pPr>
        <w:pStyle w:val="Standard"/>
        <w:ind w:firstLine="708"/>
        <w:rPr>
          <w:rFonts w:ascii="Times New Roman" w:hAnsi="Times New Roman" w:cs="Times New Roman"/>
          <w:i/>
        </w:rPr>
      </w:pPr>
    </w:p>
    <w:p w14:paraId="5F201BF7" w14:textId="77777777" w:rsidR="008368DD" w:rsidRDefault="008368DD" w:rsidP="007D3CCF">
      <w:pPr>
        <w:pStyle w:val="Standard"/>
        <w:ind w:firstLine="708"/>
        <w:rPr>
          <w:rFonts w:ascii="Times New Roman" w:hAnsi="Times New Roman" w:cs="Times New Roman"/>
          <w:i/>
        </w:rPr>
      </w:pPr>
    </w:p>
    <w:p w14:paraId="5F201BFD" w14:textId="77777777" w:rsidR="00AF2062" w:rsidRPr="00425FFB" w:rsidRDefault="00AF2062" w:rsidP="007D3CCF">
      <w:pPr>
        <w:pStyle w:val="Standard"/>
        <w:ind w:firstLine="708"/>
        <w:rPr>
          <w:rFonts w:ascii="Times New Roman" w:hAnsi="Times New Roman" w:cs="Times New Roman"/>
          <w:i/>
        </w:rPr>
      </w:pPr>
    </w:p>
    <w:p w14:paraId="5F201BFF" w14:textId="77777777" w:rsidR="001050FA" w:rsidRDefault="001050FA" w:rsidP="00C26860">
      <w:pPr>
        <w:pStyle w:val="Standard"/>
        <w:ind w:left="928"/>
        <w:rPr>
          <w:rFonts w:ascii="Times New Roman" w:hAnsi="Times New Roman" w:cs="Times New Roman"/>
          <w:i/>
        </w:rPr>
      </w:pPr>
    </w:p>
    <w:p w14:paraId="5F201C00" w14:textId="77777777" w:rsidR="00A10CA4" w:rsidRPr="00425FFB" w:rsidRDefault="00A10CA4" w:rsidP="007D3CCF">
      <w:pPr>
        <w:pStyle w:val="Standard"/>
        <w:ind w:firstLine="708"/>
        <w:rPr>
          <w:rFonts w:ascii="Times New Roman" w:hAnsi="Times New Roman" w:cs="Times New Roman"/>
          <w:i/>
        </w:rPr>
      </w:pPr>
    </w:p>
    <w:p w14:paraId="5F201C01" w14:textId="77777777" w:rsidR="007D3CCF" w:rsidRPr="00425FFB" w:rsidRDefault="007D3CCF" w:rsidP="007D3CCF">
      <w:pPr>
        <w:pStyle w:val="Standard"/>
        <w:rPr>
          <w:rFonts w:ascii="Times New Roman" w:hAnsi="Times New Roman" w:cs="Times New Roman"/>
          <w:i/>
        </w:rPr>
      </w:pPr>
      <w:r w:rsidRPr="00425FFB">
        <w:rPr>
          <w:rFonts w:ascii="Times New Roman" w:hAnsi="Times New Roman" w:cs="Times New Roman"/>
          <w:b/>
          <w:i/>
          <w:u w:val="single"/>
        </w:rPr>
        <w:t>Előterjesztő</w:t>
      </w:r>
      <w:r w:rsidRPr="00425FFB">
        <w:rPr>
          <w:rFonts w:ascii="Times New Roman" w:hAnsi="Times New Roman" w:cs="Times New Roman"/>
          <w:b/>
          <w:i/>
        </w:rPr>
        <w:t>:</w:t>
      </w:r>
      <w:r w:rsidRPr="00425FFB">
        <w:rPr>
          <w:rFonts w:ascii="Times New Roman" w:hAnsi="Times New Roman" w:cs="Times New Roman"/>
          <w:b/>
          <w:i/>
        </w:rPr>
        <w:tab/>
      </w:r>
      <w:r w:rsidRPr="00425FFB">
        <w:rPr>
          <w:rFonts w:ascii="Times New Roman" w:hAnsi="Times New Roman" w:cs="Times New Roman"/>
          <w:b/>
          <w:i/>
        </w:rPr>
        <w:tab/>
      </w:r>
      <w:r w:rsidRPr="00425FFB">
        <w:rPr>
          <w:rFonts w:ascii="Times New Roman" w:hAnsi="Times New Roman" w:cs="Times New Roman"/>
          <w:b/>
          <w:i/>
        </w:rPr>
        <w:tab/>
      </w:r>
      <w:proofErr w:type="spellStart"/>
      <w:r w:rsidR="0070637B">
        <w:rPr>
          <w:rFonts w:ascii="Times New Roman" w:hAnsi="Times New Roman" w:cs="Times New Roman"/>
          <w:b/>
          <w:i/>
        </w:rPr>
        <w:t>Huszárovics</w:t>
      </w:r>
      <w:proofErr w:type="spellEnd"/>
      <w:r w:rsidR="0070637B">
        <w:rPr>
          <w:rFonts w:ascii="Times New Roman" w:hAnsi="Times New Roman" w:cs="Times New Roman"/>
          <w:b/>
          <w:i/>
        </w:rPr>
        <w:t xml:space="preserve"> Antal</w:t>
      </w:r>
      <w:r w:rsidR="00A10CA4">
        <w:rPr>
          <w:rFonts w:ascii="Times New Roman" w:hAnsi="Times New Roman" w:cs="Times New Roman"/>
          <w:b/>
          <w:i/>
        </w:rPr>
        <w:t xml:space="preserve"> </w:t>
      </w:r>
      <w:r w:rsidRPr="00425FFB">
        <w:rPr>
          <w:rFonts w:ascii="Times New Roman" w:hAnsi="Times New Roman" w:cs="Times New Roman"/>
          <w:b/>
          <w:i/>
        </w:rPr>
        <w:t>polgármester</w:t>
      </w:r>
    </w:p>
    <w:p w14:paraId="5F201C02" w14:textId="40091AD8" w:rsidR="007D3CCF" w:rsidRPr="00425FFB" w:rsidRDefault="007D3CCF" w:rsidP="007D3CCF">
      <w:pPr>
        <w:pStyle w:val="Standard"/>
        <w:rPr>
          <w:rFonts w:ascii="Times New Roman" w:hAnsi="Times New Roman" w:cs="Times New Roman"/>
          <w:b/>
          <w:i/>
        </w:rPr>
      </w:pPr>
      <w:r w:rsidRPr="00425FFB">
        <w:rPr>
          <w:rFonts w:ascii="Times New Roman" w:hAnsi="Times New Roman" w:cs="Times New Roman"/>
          <w:b/>
          <w:i/>
          <w:u w:val="single"/>
        </w:rPr>
        <w:t>Az előterjesztést készítette</w:t>
      </w:r>
      <w:r w:rsidRPr="00425FFB">
        <w:rPr>
          <w:rFonts w:ascii="Times New Roman" w:hAnsi="Times New Roman" w:cs="Times New Roman"/>
          <w:b/>
          <w:i/>
        </w:rPr>
        <w:t xml:space="preserve">: </w:t>
      </w:r>
      <w:r w:rsidRPr="00425FFB">
        <w:rPr>
          <w:rFonts w:ascii="Times New Roman" w:hAnsi="Times New Roman" w:cs="Times New Roman"/>
          <w:b/>
          <w:i/>
        </w:rPr>
        <w:tab/>
      </w:r>
      <w:r w:rsidR="006A77FF">
        <w:rPr>
          <w:rFonts w:ascii="Times New Roman" w:hAnsi="Times New Roman" w:cs="Times New Roman"/>
          <w:b/>
          <w:i/>
        </w:rPr>
        <w:t>Dr. Sisa András</w:t>
      </w:r>
      <w:r w:rsidR="00B82D4F">
        <w:rPr>
          <w:rFonts w:ascii="Times New Roman" w:hAnsi="Times New Roman" w:cs="Times New Roman"/>
          <w:b/>
          <w:i/>
        </w:rPr>
        <w:t xml:space="preserve"> jegyző</w:t>
      </w:r>
    </w:p>
    <w:p w14:paraId="5F201C03" w14:textId="77777777" w:rsidR="0022603F" w:rsidRDefault="0022603F" w:rsidP="0022603F">
      <w:pPr>
        <w:pStyle w:val="Standard"/>
        <w:rPr>
          <w:rFonts w:ascii="Times New Roman" w:hAnsi="Times New Roman" w:cs="Times New Roman"/>
          <w:i/>
        </w:rPr>
      </w:pPr>
    </w:p>
    <w:p w14:paraId="5F201C06" w14:textId="77777777" w:rsidR="0070637B" w:rsidRPr="00425FFB" w:rsidRDefault="0070637B" w:rsidP="0022603F">
      <w:pPr>
        <w:pStyle w:val="Standard"/>
        <w:rPr>
          <w:rFonts w:ascii="Times New Roman" w:hAnsi="Times New Roman" w:cs="Times New Roman"/>
          <w:i/>
        </w:rPr>
      </w:pPr>
    </w:p>
    <w:p w14:paraId="5B0A33C2" w14:textId="77777777" w:rsidR="00A16994" w:rsidRDefault="00A16994" w:rsidP="009208E9">
      <w:pPr>
        <w:jc w:val="center"/>
        <w:rPr>
          <w:rFonts w:ascii="Times New Roman" w:hAnsi="Times New Roman"/>
          <w:b/>
          <w:i/>
          <w:szCs w:val="24"/>
        </w:rPr>
      </w:pPr>
    </w:p>
    <w:p w14:paraId="405A7926" w14:textId="77777777" w:rsidR="004100CE" w:rsidRDefault="004100CE" w:rsidP="009208E9">
      <w:pPr>
        <w:jc w:val="center"/>
        <w:rPr>
          <w:rFonts w:ascii="Times New Roman" w:hAnsi="Times New Roman"/>
          <w:b/>
          <w:i/>
          <w:szCs w:val="24"/>
        </w:rPr>
      </w:pPr>
    </w:p>
    <w:p w14:paraId="5B95BD08" w14:textId="77777777" w:rsidR="004100CE" w:rsidRDefault="004100CE" w:rsidP="009208E9">
      <w:pPr>
        <w:jc w:val="center"/>
        <w:rPr>
          <w:rFonts w:ascii="Times New Roman" w:hAnsi="Times New Roman"/>
          <w:b/>
          <w:i/>
          <w:szCs w:val="24"/>
        </w:rPr>
      </w:pPr>
    </w:p>
    <w:p w14:paraId="1A81B97F" w14:textId="77777777" w:rsidR="004100CE" w:rsidRDefault="004100CE" w:rsidP="009208E9">
      <w:pPr>
        <w:jc w:val="center"/>
        <w:rPr>
          <w:rFonts w:ascii="Times New Roman" w:hAnsi="Times New Roman"/>
          <w:b/>
          <w:i/>
          <w:szCs w:val="24"/>
        </w:rPr>
      </w:pPr>
    </w:p>
    <w:p w14:paraId="5F201C07" w14:textId="77777777" w:rsidR="006F47CD" w:rsidRDefault="008368DD" w:rsidP="009208E9">
      <w:pPr>
        <w:jc w:val="center"/>
        <w:rPr>
          <w:rFonts w:ascii="Times New Roman" w:hAnsi="Times New Roman"/>
          <w:b/>
          <w:i/>
          <w:szCs w:val="24"/>
        </w:rPr>
      </w:pPr>
      <w:r w:rsidRPr="00BE5B9B">
        <w:rPr>
          <w:rFonts w:ascii="Times New Roman" w:hAnsi="Times New Roman"/>
          <w:b/>
          <w:i/>
          <w:szCs w:val="24"/>
        </w:rPr>
        <w:t>T</w:t>
      </w:r>
      <w:r w:rsidR="006F47CD" w:rsidRPr="00BE5B9B">
        <w:rPr>
          <w:rFonts w:ascii="Times New Roman" w:hAnsi="Times New Roman"/>
          <w:b/>
          <w:i/>
          <w:szCs w:val="24"/>
        </w:rPr>
        <w:t>isztelt Képviselő-testület!</w:t>
      </w:r>
    </w:p>
    <w:p w14:paraId="51FED660" w14:textId="77777777" w:rsidR="00A16994" w:rsidRDefault="00A16994" w:rsidP="00A16994">
      <w:pPr>
        <w:contextualSpacing/>
        <w:jc w:val="both"/>
        <w:rPr>
          <w:rFonts w:ascii="Times New Roman" w:hAnsi="Times New Roman"/>
          <w:bCs/>
          <w:i/>
          <w:color w:val="000000"/>
          <w:szCs w:val="24"/>
        </w:rPr>
      </w:pPr>
    </w:p>
    <w:p w14:paraId="38730D4C" w14:textId="77777777" w:rsidR="00A16994" w:rsidRDefault="00A16994" w:rsidP="00A16994">
      <w:pPr>
        <w:contextualSpacing/>
        <w:jc w:val="both"/>
        <w:rPr>
          <w:rFonts w:ascii="Times New Roman" w:hAnsi="Times New Roman"/>
          <w:bCs/>
          <w:i/>
          <w:color w:val="000000"/>
          <w:szCs w:val="24"/>
        </w:rPr>
      </w:pPr>
    </w:p>
    <w:p w14:paraId="717AFB43" w14:textId="77777777" w:rsidR="00A04D35" w:rsidRDefault="00A04D35" w:rsidP="00FF6E07">
      <w:pPr>
        <w:contextualSpacing/>
        <w:jc w:val="both"/>
        <w:rPr>
          <w:rFonts w:ascii="Times New Roman" w:hAnsi="Times New Roman"/>
          <w:bCs/>
          <w:i/>
          <w:color w:val="000000"/>
          <w:szCs w:val="24"/>
        </w:rPr>
      </w:pPr>
      <w:r>
        <w:rPr>
          <w:rFonts w:ascii="Times New Roman" w:hAnsi="Times New Roman"/>
          <w:bCs/>
          <w:i/>
          <w:color w:val="000000"/>
          <w:szCs w:val="24"/>
        </w:rPr>
        <w:t>A korábbiakban tájékoztattam a Tisztelt Képviselő-testületet arról, hogy a Csabdi 65. hrsz-ú ingatlan egy szakasza a közúti funkcióját elvesztette, egy belső útként kizárólag ugyanazon tulajdonos magánterületének megközelítését biztosítja. Ennek megfelelően azzal a javaslattal éltem, hogy a közútként nem funkcionáló szakaszt válasszuk le az út területéről, és ne terheljen így bennünket annak fenntartási kötelezettsége. A megszüntetett út területe pedig ezt követően értékesíthető lesz.</w:t>
      </w:r>
    </w:p>
    <w:p w14:paraId="07E5DABB" w14:textId="77777777" w:rsidR="00A04D35" w:rsidRDefault="00A04D35" w:rsidP="00FF6E07">
      <w:pPr>
        <w:contextualSpacing/>
        <w:jc w:val="both"/>
        <w:rPr>
          <w:rFonts w:ascii="Times New Roman" w:hAnsi="Times New Roman"/>
          <w:bCs/>
          <w:i/>
          <w:color w:val="000000"/>
          <w:szCs w:val="24"/>
        </w:rPr>
      </w:pPr>
    </w:p>
    <w:p w14:paraId="774383A1" w14:textId="170D93B0" w:rsidR="00FF6E07" w:rsidRPr="00FF6E07" w:rsidRDefault="00A04D35" w:rsidP="00FF6E07">
      <w:pPr>
        <w:contextualSpacing/>
        <w:jc w:val="both"/>
        <w:rPr>
          <w:rFonts w:ascii="Times New Roman" w:hAnsi="Times New Roman"/>
          <w:bCs/>
          <w:i/>
          <w:color w:val="000000"/>
          <w:szCs w:val="24"/>
        </w:rPr>
      </w:pPr>
      <w:r>
        <w:rPr>
          <w:rFonts w:ascii="Times New Roman" w:hAnsi="Times New Roman"/>
          <w:bCs/>
          <w:i/>
          <w:color w:val="000000"/>
          <w:szCs w:val="24"/>
        </w:rPr>
        <w:t>Fentieknek megfelelően a</w:t>
      </w:r>
      <w:r w:rsidR="00FF6E07" w:rsidRPr="00FF6E07">
        <w:rPr>
          <w:rFonts w:ascii="Times New Roman" w:hAnsi="Times New Roman"/>
          <w:bCs/>
          <w:i/>
          <w:color w:val="000000"/>
          <w:szCs w:val="24"/>
        </w:rPr>
        <w:t xml:space="preserve"> </w:t>
      </w:r>
      <w:proofErr w:type="spellStart"/>
      <w:r w:rsidR="00FF6E07" w:rsidRPr="00FF6E07">
        <w:rPr>
          <w:rFonts w:ascii="Times New Roman" w:hAnsi="Times New Roman"/>
          <w:bCs/>
          <w:i/>
          <w:color w:val="000000"/>
          <w:szCs w:val="24"/>
        </w:rPr>
        <w:t>Geomérő</w:t>
      </w:r>
      <w:proofErr w:type="spellEnd"/>
      <w:r w:rsidR="00FF6E07" w:rsidRPr="00FF6E07">
        <w:rPr>
          <w:rFonts w:ascii="Times New Roman" w:hAnsi="Times New Roman"/>
          <w:bCs/>
          <w:i/>
          <w:color w:val="000000"/>
          <w:szCs w:val="24"/>
        </w:rPr>
        <w:t xml:space="preserve"> Kft. (8086 Felcsút, Fő u. 84.) elkészítette a Csabdi 65 helyrajzi számú földrészlet megosztását tartalmazó G-35/2024. munkaszámú változási vázrajzot. </w:t>
      </w:r>
    </w:p>
    <w:p w14:paraId="4CB88590" w14:textId="77777777" w:rsidR="00FF6E07" w:rsidRDefault="00FF6E07" w:rsidP="00A16994">
      <w:pPr>
        <w:contextualSpacing/>
        <w:jc w:val="both"/>
        <w:rPr>
          <w:rFonts w:ascii="Times New Roman" w:hAnsi="Times New Roman"/>
          <w:bCs/>
          <w:i/>
          <w:color w:val="000000"/>
          <w:szCs w:val="24"/>
        </w:rPr>
      </w:pPr>
    </w:p>
    <w:p w14:paraId="5C25BB99" w14:textId="19D85CEC" w:rsidR="00FF6E07" w:rsidRPr="00FF6E07" w:rsidRDefault="00FF6E07" w:rsidP="00FF6E07">
      <w:pPr>
        <w:contextualSpacing/>
        <w:jc w:val="both"/>
        <w:rPr>
          <w:rFonts w:ascii="Times New Roman" w:hAnsi="Times New Roman"/>
          <w:bCs/>
          <w:i/>
          <w:color w:val="000000"/>
          <w:szCs w:val="24"/>
        </w:rPr>
      </w:pPr>
      <w:r w:rsidRPr="00FF6E07">
        <w:rPr>
          <w:rFonts w:ascii="Times New Roman" w:hAnsi="Times New Roman"/>
          <w:bCs/>
          <w:i/>
          <w:color w:val="000000"/>
          <w:szCs w:val="24"/>
        </w:rPr>
        <w:t xml:space="preserve">A </w:t>
      </w:r>
      <w:proofErr w:type="spellStart"/>
      <w:r w:rsidRPr="00FF6E07">
        <w:rPr>
          <w:rFonts w:ascii="Times New Roman" w:hAnsi="Times New Roman"/>
          <w:bCs/>
          <w:i/>
          <w:color w:val="000000"/>
          <w:szCs w:val="24"/>
        </w:rPr>
        <w:t>Geomérő</w:t>
      </w:r>
      <w:proofErr w:type="spellEnd"/>
      <w:r w:rsidRPr="00FF6E07">
        <w:rPr>
          <w:rFonts w:ascii="Times New Roman" w:hAnsi="Times New Roman"/>
          <w:bCs/>
          <w:i/>
          <w:color w:val="000000"/>
          <w:szCs w:val="24"/>
        </w:rPr>
        <w:t xml:space="preserve"> Kft. G-35/2024. </w:t>
      </w:r>
      <w:r>
        <w:rPr>
          <w:rFonts w:ascii="Times New Roman" w:hAnsi="Times New Roman"/>
          <w:bCs/>
          <w:i/>
          <w:color w:val="000000"/>
          <w:szCs w:val="24"/>
        </w:rPr>
        <w:t>munkaszámú változási vázrajza</w:t>
      </w:r>
      <w:r w:rsidRPr="00FF6E07">
        <w:rPr>
          <w:rFonts w:ascii="Times New Roman" w:hAnsi="Times New Roman"/>
          <w:bCs/>
          <w:i/>
          <w:color w:val="000000"/>
          <w:szCs w:val="24"/>
        </w:rPr>
        <w:t xml:space="preserve"> az előterjesztéshez csatolva van.</w:t>
      </w:r>
    </w:p>
    <w:p w14:paraId="5DE8B6D5" w14:textId="77777777" w:rsidR="00FF6E07" w:rsidRDefault="00FF6E07" w:rsidP="00A16994">
      <w:pPr>
        <w:contextualSpacing/>
        <w:jc w:val="both"/>
        <w:rPr>
          <w:rFonts w:ascii="Times New Roman" w:hAnsi="Times New Roman"/>
          <w:bCs/>
          <w:i/>
          <w:color w:val="000000"/>
          <w:szCs w:val="24"/>
        </w:rPr>
      </w:pPr>
    </w:p>
    <w:p w14:paraId="5F201C0E" w14:textId="5877BA70" w:rsidR="00326F30" w:rsidRDefault="00FF6E07" w:rsidP="005415C7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  <w:szCs w:val="24"/>
        </w:rPr>
      </w:pPr>
      <w:r w:rsidRPr="00FF6E07">
        <w:rPr>
          <w:rFonts w:ascii="Times New Roman" w:eastAsia="Andale Sans UI" w:hAnsi="Times New Roman"/>
          <w:i/>
          <w:kern w:val="1"/>
          <w:szCs w:val="24"/>
          <w:lang w:eastAsia="hi-IN" w:bidi="hi-IN"/>
        </w:rPr>
        <w:t>Kérem a Tisztelt Képviselő-testületet, hogy az előterjesztést megtárgyalni, és a határozati javaslatot elfogadni szíveskedjen.</w:t>
      </w:r>
    </w:p>
    <w:p w14:paraId="317078A3" w14:textId="77777777" w:rsidR="00A16994" w:rsidRPr="00FB044E" w:rsidRDefault="00A16994" w:rsidP="005415C7">
      <w:pPr>
        <w:spacing w:before="100" w:beforeAutospacing="1" w:after="100" w:afterAutospacing="1"/>
        <w:jc w:val="both"/>
        <w:rPr>
          <w:rFonts w:ascii="Times New Roman" w:hAnsi="Times New Roman"/>
          <w:bCs/>
          <w:i/>
          <w:color w:val="000000"/>
          <w:szCs w:val="24"/>
        </w:rPr>
      </w:pPr>
    </w:p>
    <w:p w14:paraId="42D0D2EA" w14:textId="493439FF" w:rsidR="00A16994" w:rsidRPr="00FB044E" w:rsidRDefault="0070637B" w:rsidP="00946FDA">
      <w:pPr>
        <w:jc w:val="both"/>
        <w:rPr>
          <w:rFonts w:ascii="Times New Roman" w:hAnsi="Times New Roman"/>
          <w:bCs/>
          <w:i/>
          <w:color w:val="000000"/>
          <w:szCs w:val="24"/>
        </w:rPr>
      </w:pPr>
      <w:r>
        <w:rPr>
          <w:rFonts w:ascii="Times New Roman" w:hAnsi="Times New Roman"/>
          <w:bCs/>
          <w:i/>
          <w:color w:val="000000"/>
          <w:szCs w:val="24"/>
        </w:rPr>
        <w:t>Csabdi 20</w:t>
      </w:r>
      <w:r w:rsidR="005B56F1">
        <w:rPr>
          <w:rFonts w:ascii="Times New Roman" w:hAnsi="Times New Roman"/>
          <w:bCs/>
          <w:i/>
          <w:color w:val="000000"/>
          <w:szCs w:val="24"/>
        </w:rPr>
        <w:t>2</w:t>
      </w:r>
      <w:r w:rsidR="00C26860">
        <w:rPr>
          <w:rFonts w:ascii="Times New Roman" w:hAnsi="Times New Roman"/>
          <w:bCs/>
          <w:i/>
          <w:color w:val="000000"/>
          <w:szCs w:val="24"/>
        </w:rPr>
        <w:t>4</w:t>
      </w:r>
      <w:r>
        <w:rPr>
          <w:rFonts w:ascii="Times New Roman" w:hAnsi="Times New Roman"/>
          <w:bCs/>
          <w:i/>
          <w:color w:val="000000"/>
          <w:szCs w:val="24"/>
        </w:rPr>
        <w:t xml:space="preserve">. </w:t>
      </w:r>
      <w:r w:rsidR="00FF6E07">
        <w:rPr>
          <w:rFonts w:ascii="Times New Roman" w:hAnsi="Times New Roman"/>
          <w:bCs/>
          <w:i/>
          <w:color w:val="000000"/>
          <w:szCs w:val="24"/>
        </w:rPr>
        <w:t>október 4.</w:t>
      </w:r>
    </w:p>
    <w:p w14:paraId="5F201C10" w14:textId="77777777" w:rsidR="005415C7" w:rsidRDefault="005415C7" w:rsidP="00946FDA">
      <w:pPr>
        <w:ind w:left="2836" w:firstLine="709"/>
        <w:jc w:val="both"/>
        <w:rPr>
          <w:rFonts w:ascii="Times New Roman" w:hAnsi="Times New Roman"/>
          <w:bCs/>
          <w:i/>
          <w:color w:val="000000"/>
          <w:szCs w:val="24"/>
        </w:rPr>
      </w:pPr>
      <w:r>
        <w:rPr>
          <w:rFonts w:ascii="Times New Roman" w:hAnsi="Times New Roman"/>
          <w:bCs/>
          <w:i/>
          <w:color w:val="000000"/>
          <w:szCs w:val="24"/>
        </w:rPr>
        <w:t xml:space="preserve">Tisztelettel: </w:t>
      </w:r>
    </w:p>
    <w:p w14:paraId="125F50B9" w14:textId="77777777" w:rsidR="00A16994" w:rsidRDefault="00A16994" w:rsidP="00946FDA">
      <w:pPr>
        <w:ind w:left="2836" w:firstLine="709"/>
        <w:jc w:val="both"/>
        <w:rPr>
          <w:rFonts w:ascii="Times New Roman" w:hAnsi="Times New Roman"/>
          <w:bCs/>
          <w:i/>
          <w:color w:val="000000"/>
          <w:szCs w:val="24"/>
        </w:rPr>
      </w:pPr>
    </w:p>
    <w:p w14:paraId="603842B5" w14:textId="77777777" w:rsidR="00A16994" w:rsidRPr="00FB044E" w:rsidRDefault="00A16994" w:rsidP="00946FDA">
      <w:pPr>
        <w:ind w:left="2836" w:firstLine="709"/>
        <w:jc w:val="both"/>
        <w:rPr>
          <w:rFonts w:ascii="Times New Roman" w:hAnsi="Times New Roman"/>
          <w:bCs/>
          <w:i/>
          <w:color w:val="000000"/>
          <w:szCs w:val="24"/>
        </w:rPr>
      </w:pPr>
    </w:p>
    <w:p w14:paraId="5F201C11" w14:textId="77777777" w:rsidR="005415C7" w:rsidRPr="005415C7" w:rsidRDefault="0070637B" w:rsidP="00946FDA">
      <w:pPr>
        <w:ind w:left="5529"/>
        <w:jc w:val="both"/>
        <w:rPr>
          <w:rFonts w:ascii="Times New Roman" w:hAnsi="Times New Roman"/>
          <w:b/>
          <w:bCs/>
          <w:i/>
          <w:color w:val="000000"/>
          <w:szCs w:val="24"/>
        </w:rPr>
      </w:pPr>
      <w:proofErr w:type="spellStart"/>
      <w:r>
        <w:rPr>
          <w:rFonts w:ascii="Times New Roman" w:hAnsi="Times New Roman"/>
          <w:b/>
          <w:bCs/>
          <w:i/>
          <w:color w:val="000000"/>
          <w:szCs w:val="24"/>
        </w:rPr>
        <w:t>Huszárovics</w:t>
      </w:r>
      <w:proofErr w:type="spellEnd"/>
      <w:r>
        <w:rPr>
          <w:rFonts w:ascii="Times New Roman" w:hAnsi="Times New Roman"/>
          <w:b/>
          <w:bCs/>
          <w:i/>
          <w:color w:val="000000"/>
          <w:szCs w:val="24"/>
        </w:rPr>
        <w:t xml:space="preserve"> Antal</w:t>
      </w:r>
    </w:p>
    <w:p w14:paraId="5F201C12" w14:textId="77777777" w:rsidR="005415C7" w:rsidRPr="005B56F1" w:rsidRDefault="005415C7" w:rsidP="00946FDA">
      <w:pPr>
        <w:ind w:left="5529"/>
        <w:jc w:val="both"/>
        <w:rPr>
          <w:rFonts w:ascii="Times New Roman" w:hAnsi="Times New Roman"/>
          <w:bCs/>
          <w:i/>
          <w:color w:val="000000"/>
          <w:szCs w:val="24"/>
        </w:rPr>
      </w:pPr>
      <w:r w:rsidRPr="005415C7">
        <w:rPr>
          <w:rFonts w:ascii="Times New Roman" w:hAnsi="Times New Roman"/>
          <w:b/>
          <w:bCs/>
          <w:i/>
          <w:color w:val="000000"/>
          <w:szCs w:val="24"/>
        </w:rPr>
        <w:t xml:space="preserve">   </w:t>
      </w:r>
      <w:r w:rsidRPr="005B56F1">
        <w:rPr>
          <w:rFonts w:ascii="Times New Roman" w:hAnsi="Times New Roman"/>
          <w:bCs/>
          <w:i/>
          <w:color w:val="000000"/>
          <w:szCs w:val="24"/>
        </w:rPr>
        <w:t>polgármester</w:t>
      </w:r>
    </w:p>
    <w:p w14:paraId="69640294" w14:textId="77777777" w:rsidR="00A16994" w:rsidRDefault="00A16994" w:rsidP="00C53C4E">
      <w:pPr>
        <w:pStyle w:val="Cm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5F201C13" w14:textId="77777777" w:rsidR="00C53C4E" w:rsidRPr="00425FFB" w:rsidRDefault="00C53C4E" w:rsidP="00C53C4E">
      <w:pPr>
        <w:pStyle w:val="Cm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25FFB">
        <w:rPr>
          <w:rFonts w:ascii="Times New Roman" w:hAnsi="Times New Roman"/>
          <w:i/>
          <w:sz w:val="24"/>
          <w:szCs w:val="24"/>
          <w:u w:val="single"/>
        </w:rPr>
        <w:t>Határozati javaslat:</w:t>
      </w:r>
    </w:p>
    <w:p w14:paraId="5F201C14" w14:textId="77777777" w:rsidR="00BF7671" w:rsidRPr="00BF7671" w:rsidRDefault="00BF7671" w:rsidP="00BF7671">
      <w:pPr>
        <w:suppressAutoHyphens/>
        <w:autoSpaceDN w:val="0"/>
        <w:spacing w:after="160"/>
        <w:jc w:val="both"/>
        <w:textAlignment w:val="baseline"/>
        <w:rPr>
          <w:rFonts w:ascii="Times New Roman" w:hAnsi="Times New Roman"/>
          <w:b/>
          <w:i/>
          <w:sz w:val="22"/>
          <w:szCs w:val="22"/>
          <w:u w:val="single"/>
          <w:lang w:eastAsia="en-US"/>
        </w:rPr>
      </w:pPr>
    </w:p>
    <w:p w14:paraId="5F201C15" w14:textId="77777777" w:rsidR="00BF7671" w:rsidRPr="00BF7671" w:rsidRDefault="0055513C" w:rsidP="00BF7671">
      <w:pPr>
        <w:autoSpaceDN w:val="0"/>
        <w:jc w:val="center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</w:rPr>
        <w:t>Csabdi Község Önkormányzat</w:t>
      </w:r>
      <w:r w:rsidR="00BF7671" w:rsidRPr="00BF7671">
        <w:rPr>
          <w:rFonts w:ascii="Times New Roman" w:hAnsi="Times New Roman"/>
          <w:b/>
          <w:i/>
          <w:szCs w:val="24"/>
        </w:rPr>
        <w:t xml:space="preserve"> Képviselő-testületének</w:t>
      </w:r>
    </w:p>
    <w:p w14:paraId="5F201C16" w14:textId="4B897382" w:rsidR="00BF7671" w:rsidRPr="00BF7671" w:rsidRDefault="0055513C" w:rsidP="00BF7671">
      <w:pPr>
        <w:autoSpaceDN w:val="0"/>
        <w:jc w:val="center"/>
        <w:rPr>
          <w:rFonts w:ascii="Times New Roman" w:hAnsi="Times New Roman"/>
          <w:b/>
          <w:i/>
          <w:szCs w:val="24"/>
        </w:rPr>
      </w:pPr>
      <w:r>
        <w:rPr>
          <w:rFonts w:ascii="Times New Roman" w:hAnsi="Times New Roman"/>
          <w:b/>
          <w:i/>
          <w:szCs w:val="24"/>
        </w:rPr>
        <w:t xml:space="preserve"> </w:t>
      </w:r>
      <w:r w:rsidR="00BF7671" w:rsidRPr="00BF7671">
        <w:rPr>
          <w:rFonts w:ascii="Times New Roman" w:hAnsi="Times New Roman"/>
          <w:b/>
          <w:i/>
          <w:szCs w:val="24"/>
        </w:rPr>
        <w:t>/20</w:t>
      </w:r>
      <w:r>
        <w:rPr>
          <w:rFonts w:ascii="Times New Roman" w:hAnsi="Times New Roman"/>
          <w:b/>
          <w:i/>
          <w:szCs w:val="24"/>
        </w:rPr>
        <w:t>2</w:t>
      </w:r>
      <w:r w:rsidR="00C26860">
        <w:rPr>
          <w:rFonts w:ascii="Times New Roman" w:hAnsi="Times New Roman"/>
          <w:b/>
          <w:i/>
          <w:szCs w:val="24"/>
        </w:rPr>
        <w:t>4</w:t>
      </w:r>
      <w:r>
        <w:rPr>
          <w:rFonts w:ascii="Times New Roman" w:hAnsi="Times New Roman"/>
          <w:b/>
          <w:i/>
          <w:szCs w:val="24"/>
        </w:rPr>
        <w:t>. (</w:t>
      </w:r>
      <w:r w:rsidR="00FF6E07">
        <w:rPr>
          <w:rFonts w:ascii="Times New Roman" w:hAnsi="Times New Roman"/>
          <w:b/>
          <w:i/>
          <w:szCs w:val="24"/>
        </w:rPr>
        <w:t>X. 8</w:t>
      </w:r>
      <w:r w:rsidR="00BF7671" w:rsidRPr="00BF7671">
        <w:rPr>
          <w:rFonts w:ascii="Times New Roman" w:hAnsi="Times New Roman"/>
          <w:b/>
          <w:i/>
          <w:szCs w:val="24"/>
        </w:rPr>
        <w:t>.) határozata</w:t>
      </w:r>
    </w:p>
    <w:p w14:paraId="5F201C17" w14:textId="77777777" w:rsidR="00BF7671" w:rsidRPr="00BF7671" w:rsidRDefault="00BF7671" w:rsidP="00BF7671">
      <w:pPr>
        <w:autoSpaceDN w:val="0"/>
        <w:jc w:val="center"/>
        <w:rPr>
          <w:rFonts w:ascii="Times New Roman" w:hAnsi="Times New Roman"/>
          <w:b/>
          <w:i/>
          <w:szCs w:val="24"/>
        </w:rPr>
      </w:pPr>
    </w:p>
    <w:p w14:paraId="5A4403A8" w14:textId="5AAB6DE9" w:rsidR="00A16994" w:rsidRPr="00A16994" w:rsidRDefault="00A16994" w:rsidP="00A16994">
      <w:pPr>
        <w:autoSpaceDN w:val="0"/>
        <w:jc w:val="center"/>
        <w:rPr>
          <w:rFonts w:ascii="Times New Roman" w:hAnsi="Times New Roman"/>
          <w:b/>
          <w:i/>
          <w:szCs w:val="24"/>
        </w:rPr>
      </w:pPr>
      <w:r w:rsidRPr="00A16994">
        <w:rPr>
          <w:rFonts w:ascii="Times New Roman" w:hAnsi="Times New Roman"/>
          <w:b/>
          <w:i/>
          <w:szCs w:val="24"/>
        </w:rPr>
        <w:t xml:space="preserve">a Csabdi 65 hrsz.-ú földrészlet </w:t>
      </w:r>
      <w:r w:rsidR="00FF6E07">
        <w:rPr>
          <w:rFonts w:ascii="Times New Roman" w:hAnsi="Times New Roman"/>
          <w:b/>
          <w:i/>
          <w:szCs w:val="24"/>
        </w:rPr>
        <w:t>megosztásáról</w:t>
      </w:r>
    </w:p>
    <w:p w14:paraId="42551113" w14:textId="77777777" w:rsidR="00A16994" w:rsidRDefault="00A16994" w:rsidP="00BF7671">
      <w:pPr>
        <w:autoSpaceDE w:val="0"/>
        <w:autoSpaceDN w:val="0"/>
        <w:jc w:val="both"/>
        <w:rPr>
          <w:rFonts w:ascii="Times New Roman" w:hAnsi="Times New Roman"/>
          <w:bCs/>
          <w:i/>
          <w:color w:val="000000"/>
          <w:szCs w:val="24"/>
        </w:rPr>
      </w:pPr>
    </w:p>
    <w:p w14:paraId="5F52E622" w14:textId="7FD53AE4" w:rsidR="004100CE" w:rsidRDefault="00BF7671" w:rsidP="00BF7671">
      <w:pPr>
        <w:autoSpaceDE w:val="0"/>
        <w:autoSpaceDN w:val="0"/>
        <w:jc w:val="both"/>
        <w:rPr>
          <w:rFonts w:ascii="Times New Roman" w:hAnsi="Times New Roman"/>
          <w:bCs/>
          <w:i/>
          <w:color w:val="000000"/>
          <w:szCs w:val="24"/>
        </w:rPr>
      </w:pPr>
      <w:r w:rsidRPr="00BF7671">
        <w:rPr>
          <w:rFonts w:ascii="Times New Roman" w:hAnsi="Times New Roman"/>
          <w:bCs/>
          <w:i/>
          <w:color w:val="000000"/>
          <w:szCs w:val="24"/>
        </w:rPr>
        <w:t xml:space="preserve">Csabdi Község Önkormányzat Képviselő-testülete úgy dönt, hogy </w:t>
      </w:r>
      <w:r w:rsidR="004100CE">
        <w:rPr>
          <w:rFonts w:ascii="Times New Roman" w:hAnsi="Times New Roman"/>
          <w:bCs/>
          <w:i/>
          <w:color w:val="000000"/>
          <w:szCs w:val="24"/>
        </w:rPr>
        <w:t xml:space="preserve">a </w:t>
      </w:r>
      <w:proofErr w:type="spellStart"/>
      <w:r w:rsidR="004100CE" w:rsidRPr="004100CE">
        <w:rPr>
          <w:rFonts w:ascii="Times New Roman" w:hAnsi="Times New Roman"/>
          <w:bCs/>
          <w:i/>
          <w:color w:val="000000"/>
          <w:szCs w:val="24"/>
        </w:rPr>
        <w:t>Geomérő</w:t>
      </w:r>
      <w:proofErr w:type="spellEnd"/>
      <w:r w:rsidR="004100CE" w:rsidRPr="004100CE">
        <w:rPr>
          <w:rFonts w:ascii="Times New Roman" w:hAnsi="Times New Roman"/>
          <w:bCs/>
          <w:i/>
          <w:color w:val="000000"/>
          <w:szCs w:val="24"/>
        </w:rPr>
        <w:t xml:space="preserve"> Kft. (8086 Felcsút, Fő u. 84.) </w:t>
      </w:r>
      <w:r w:rsidR="004100CE">
        <w:rPr>
          <w:rFonts w:ascii="Times New Roman" w:hAnsi="Times New Roman"/>
          <w:bCs/>
          <w:i/>
          <w:color w:val="000000"/>
          <w:szCs w:val="24"/>
        </w:rPr>
        <w:t xml:space="preserve">által készített </w:t>
      </w:r>
      <w:r w:rsidR="004100CE" w:rsidRPr="004100CE">
        <w:rPr>
          <w:rFonts w:ascii="Times New Roman" w:hAnsi="Times New Roman"/>
          <w:bCs/>
          <w:i/>
          <w:color w:val="000000"/>
          <w:szCs w:val="24"/>
        </w:rPr>
        <w:t xml:space="preserve">G-35/2024. </w:t>
      </w:r>
      <w:r w:rsidR="004100CE">
        <w:rPr>
          <w:rFonts w:ascii="Times New Roman" w:hAnsi="Times New Roman"/>
          <w:bCs/>
          <w:i/>
          <w:color w:val="000000"/>
          <w:szCs w:val="24"/>
        </w:rPr>
        <w:t xml:space="preserve">munkaszámú </w:t>
      </w:r>
      <w:r w:rsidR="004100CE" w:rsidRPr="00FF6E07">
        <w:rPr>
          <w:rFonts w:ascii="Times New Roman" w:hAnsi="Times New Roman"/>
          <w:bCs/>
          <w:i/>
          <w:color w:val="000000"/>
          <w:szCs w:val="24"/>
        </w:rPr>
        <w:t>Csabdi 65 helyrajzi számú földrészlet megosztás</w:t>
      </w:r>
      <w:r w:rsidR="00455C25">
        <w:rPr>
          <w:rFonts w:ascii="Times New Roman" w:hAnsi="Times New Roman"/>
          <w:bCs/>
          <w:i/>
          <w:color w:val="000000"/>
          <w:szCs w:val="24"/>
        </w:rPr>
        <w:t>áról</w:t>
      </w:r>
      <w:r w:rsidR="004100CE">
        <w:rPr>
          <w:rFonts w:ascii="Times New Roman" w:hAnsi="Times New Roman"/>
          <w:bCs/>
          <w:i/>
          <w:color w:val="000000"/>
          <w:szCs w:val="24"/>
        </w:rPr>
        <w:t xml:space="preserve"> szóló változási vázrajzot</w:t>
      </w:r>
      <w:r w:rsidR="00455C25">
        <w:rPr>
          <w:rFonts w:ascii="Times New Roman" w:hAnsi="Times New Roman"/>
          <w:bCs/>
          <w:i/>
          <w:color w:val="000000"/>
          <w:szCs w:val="24"/>
        </w:rPr>
        <w:t xml:space="preserve"> a határozat melléklete szerint</w:t>
      </w:r>
      <w:r w:rsidR="004100CE">
        <w:rPr>
          <w:rFonts w:ascii="Times New Roman" w:hAnsi="Times New Roman"/>
          <w:bCs/>
          <w:i/>
          <w:color w:val="000000"/>
          <w:szCs w:val="24"/>
        </w:rPr>
        <w:t xml:space="preserve"> jóváhagyja.</w:t>
      </w:r>
    </w:p>
    <w:p w14:paraId="5F201C1B" w14:textId="77777777" w:rsidR="0055513C" w:rsidRDefault="0055513C" w:rsidP="00BF7671">
      <w:pPr>
        <w:autoSpaceDE w:val="0"/>
        <w:autoSpaceDN w:val="0"/>
        <w:jc w:val="both"/>
        <w:rPr>
          <w:rFonts w:ascii="Times New Roman" w:hAnsi="Times New Roman"/>
          <w:bCs/>
          <w:i/>
          <w:color w:val="000000"/>
          <w:szCs w:val="24"/>
        </w:rPr>
      </w:pPr>
    </w:p>
    <w:p w14:paraId="5F201C1C" w14:textId="77777777" w:rsidR="0055513C" w:rsidRDefault="0055513C" w:rsidP="00BF7671">
      <w:pPr>
        <w:autoSpaceDN w:val="0"/>
        <w:ind w:left="4253"/>
        <w:jc w:val="both"/>
        <w:rPr>
          <w:rFonts w:ascii="Times New Roman" w:hAnsi="Times New Roman"/>
          <w:i/>
          <w:szCs w:val="24"/>
        </w:rPr>
      </w:pPr>
      <w:r w:rsidRPr="00BF7671">
        <w:rPr>
          <w:rFonts w:ascii="Times New Roman" w:hAnsi="Times New Roman"/>
          <w:i/>
          <w:szCs w:val="24"/>
        </w:rPr>
        <w:t xml:space="preserve">Határidő: </w:t>
      </w:r>
      <w:r>
        <w:rPr>
          <w:rFonts w:ascii="Times New Roman" w:hAnsi="Times New Roman"/>
          <w:i/>
          <w:szCs w:val="24"/>
        </w:rPr>
        <w:tab/>
        <w:t>a</w:t>
      </w:r>
      <w:r w:rsidRPr="00BF7671">
        <w:rPr>
          <w:rFonts w:ascii="Times New Roman" w:hAnsi="Times New Roman"/>
          <w:i/>
          <w:szCs w:val="24"/>
        </w:rPr>
        <w:t xml:space="preserve">zonnal </w:t>
      </w:r>
    </w:p>
    <w:p w14:paraId="5F201C1D" w14:textId="77777777" w:rsidR="00BF7671" w:rsidRPr="00BF7671" w:rsidRDefault="0055513C" w:rsidP="00BF7671">
      <w:pPr>
        <w:autoSpaceDN w:val="0"/>
        <w:ind w:left="4253"/>
        <w:jc w:val="both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ab/>
      </w:r>
      <w:r w:rsidR="00BF7671" w:rsidRPr="00BF7671">
        <w:rPr>
          <w:rFonts w:ascii="Times New Roman" w:hAnsi="Times New Roman"/>
          <w:i/>
          <w:szCs w:val="24"/>
        </w:rPr>
        <w:t xml:space="preserve">Felelős: </w:t>
      </w:r>
      <w:r>
        <w:rPr>
          <w:rFonts w:ascii="Times New Roman" w:hAnsi="Times New Roman"/>
          <w:i/>
          <w:szCs w:val="24"/>
        </w:rPr>
        <w:tab/>
        <w:t>p</w:t>
      </w:r>
      <w:r w:rsidR="00BF7671" w:rsidRPr="00BF7671">
        <w:rPr>
          <w:rFonts w:ascii="Times New Roman" w:hAnsi="Times New Roman"/>
          <w:i/>
          <w:szCs w:val="24"/>
        </w:rPr>
        <w:t>olgármester</w:t>
      </w:r>
    </w:p>
    <w:p w14:paraId="5F201C1E" w14:textId="77777777" w:rsidR="00BF7671" w:rsidRPr="00BF7671" w:rsidRDefault="00BF7671" w:rsidP="00BF7671">
      <w:pPr>
        <w:autoSpaceDN w:val="0"/>
        <w:ind w:left="4253"/>
        <w:jc w:val="both"/>
        <w:rPr>
          <w:rFonts w:ascii="Times New Roman" w:hAnsi="Times New Roman"/>
          <w:i/>
          <w:szCs w:val="24"/>
        </w:rPr>
      </w:pPr>
    </w:p>
    <w:p w14:paraId="5F201C1F" w14:textId="77777777" w:rsidR="00BF7671" w:rsidRPr="00BF7671" w:rsidRDefault="00BF7671" w:rsidP="00BF7671">
      <w:pPr>
        <w:suppressAutoHyphens/>
        <w:autoSpaceDE w:val="0"/>
        <w:autoSpaceDN w:val="0"/>
        <w:ind w:left="3686"/>
        <w:jc w:val="both"/>
        <w:textAlignment w:val="baseline"/>
        <w:rPr>
          <w:rFonts w:ascii="Thorndale" w:eastAsia="Andale Sans UI" w:hAnsi="Thorndale" w:cs="Mangal"/>
          <w:i/>
          <w:kern w:val="3"/>
          <w:szCs w:val="24"/>
          <w:lang w:eastAsia="hi-IN" w:bidi="hi-IN"/>
        </w:rPr>
      </w:pPr>
    </w:p>
    <w:p w14:paraId="236B581E" w14:textId="65522BA3" w:rsidR="002D4A36" w:rsidRPr="00455C25" w:rsidRDefault="00455C25" w:rsidP="00455C25">
      <w:pPr>
        <w:suppressAutoHyphens/>
        <w:autoSpaceDE w:val="0"/>
        <w:adjustRightInd w:val="0"/>
        <w:spacing w:after="120"/>
        <w:ind w:left="4111"/>
        <w:jc w:val="right"/>
        <w:rPr>
          <w:rFonts w:ascii="Times New Roman" w:eastAsia="Andale Sans UI" w:hAnsi="Times New Roman"/>
          <w:i/>
          <w:iCs/>
          <w:kern w:val="1"/>
          <w:szCs w:val="24"/>
          <w:u w:val="single"/>
          <w:lang w:eastAsia="hi-IN" w:bidi="hi-IN"/>
        </w:rPr>
      </w:pPr>
      <w:r w:rsidRPr="00455C25">
        <w:rPr>
          <w:rFonts w:ascii="Times New Roman" w:eastAsia="Andale Sans UI" w:hAnsi="Times New Roman"/>
          <w:i/>
          <w:iCs/>
          <w:kern w:val="1"/>
          <w:szCs w:val="24"/>
          <w:u w:val="single"/>
          <w:lang w:eastAsia="hi-IN" w:bidi="hi-IN"/>
        </w:rPr>
        <w:t xml:space="preserve">Melléklet </w:t>
      </w:r>
      <w:proofErr w:type="gramStart"/>
      <w:r w:rsidRPr="00455C25">
        <w:rPr>
          <w:rFonts w:ascii="Times New Roman" w:eastAsia="Andale Sans UI" w:hAnsi="Times New Roman"/>
          <w:i/>
          <w:iCs/>
          <w:kern w:val="1"/>
          <w:szCs w:val="24"/>
          <w:u w:val="single"/>
          <w:lang w:eastAsia="hi-IN" w:bidi="hi-IN"/>
        </w:rPr>
        <w:t>a    /</w:t>
      </w:r>
      <w:proofErr w:type="gramEnd"/>
      <w:r w:rsidRPr="00455C25">
        <w:rPr>
          <w:rFonts w:ascii="Times New Roman" w:eastAsia="Andale Sans UI" w:hAnsi="Times New Roman"/>
          <w:i/>
          <w:iCs/>
          <w:kern w:val="1"/>
          <w:szCs w:val="24"/>
          <w:u w:val="single"/>
          <w:lang w:eastAsia="hi-IN" w:bidi="hi-IN"/>
        </w:rPr>
        <w:t>2024. (X. 8.) határozathoz</w:t>
      </w:r>
    </w:p>
    <w:p w14:paraId="1C60F56B" w14:textId="77777777" w:rsidR="00455C25" w:rsidRDefault="00455C25" w:rsidP="00455C25">
      <w:pPr>
        <w:suppressAutoHyphens/>
        <w:autoSpaceDE w:val="0"/>
        <w:adjustRightInd w:val="0"/>
        <w:spacing w:after="120"/>
        <w:ind w:left="4111"/>
        <w:jc w:val="right"/>
        <w:rPr>
          <w:rFonts w:ascii="Times New Roman" w:eastAsia="Andale Sans UI" w:hAnsi="Times New Roman"/>
          <w:i/>
          <w:iCs/>
          <w:kern w:val="1"/>
          <w:szCs w:val="24"/>
          <w:lang w:eastAsia="hi-IN" w:bidi="hi-IN"/>
        </w:rPr>
      </w:pPr>
    </w:p>
    <w:p w14:paraId="4EB3BE3F" w14:textId="77777777" w:rsidR="00455C25" w:rsidRDefault="00455C25" w:rsidP="00455C25">
      <w:pPr>
        <w:suppressAutoHyphens/>
        <w:autoSpaceDE w:val="0"/>
        <w:adjustRightInd w:val="0"/>
        <w:spacing w:after="120"/>
        <w:ind w:left="4111"/>
        <w:jc w:val="right"/>
        <w:rPr>
          <w:rFonts w:ascii="Times New Roman" w:eastAsia="Andale Sans UI" w:hAnsi="Times New Roman"/>
          <w:i/>
          <w:iCs/>
          <w:kern w:val="1"/>
          <w:szCs w:val="24"/>
          <w:lang w:eastAsia="hi-IN" w:bidi="hi-IN"/>
        </w:rPr>
      </w:pPr>
    </w:p>
    <w:p w14:paraId="60964F73" w14:textId="77777777" w:rsidR="00455C25" w:rsidRDefault="00455C25" w:rsidP="00455C25">
      <w:pPr>
        <w:suppressAutoHyphens/>
        <w:autoSpaceDE w:val="0"/>
        <w:adjustRightInd w:val="0"/>
        <w:spacing w:after="120"/>
        <w:ind w:left="4111"/>
        <w:jc w:val="right"/>
        <w:rPr>
          <w:rFonts w:ascii="Times New Roman" w:eastAsia="Andale Sans UI" w:hAnsi="Times New Roman"/>
          <w:i/>
          <w:iCs/>
          <w:kern w:val="1"/>
          <w:szCs w:val="24"/>
          <w:lang w:eastAsia="hi-IN" w:bidi="hi-IN"/>
        </w:rPr>
      </w:pPr>
    </w:p>
    <w:p w14:paraId="0172E372" w14:textId="77777777" w:rsidR="00455C25" w:rsidRDefault="00455C25" w:rsidP="00455C25">
      <w:pPr>
        <w:suppressAutoHyphens/>
        <w:autoSpaceDE w:val="0"/>
        <w:adjustRightInd w:val="0"/>
        <w:spacing w:after="120"/>
        <w:ind w:left="4111"/>
        <w:jc w:val="right"/>
        <w:rPr>
          <w:rFonts w:ascii="Times New Roman" w:eastAsia="Andale Sans UI" w:hAnsi="Times New Roman"/>
          <w:i/>
          <w:iCs/>
          <w:kern w:val="1"/>
          <w:szCs w:val="24"/>
          <w:lang w:eastAsia="hi-IN" w:bidi="hi-IN"/>
        </w:rPr>
      </w:pPr>
    </w:p>
    <w:p w14:paraId="2F8C38C6" w14:textId="5805E499" w:rsidR="00455C25" w:rsidRPr="002D4A36" w:rsidRDefault="00455C25" w:rsidP="00455C25">
      <w:pPr>
        <w:suppressAutoHyphens/>
        <w:autoSpaceDE w:val="0"/>
        <w:adjustRightInd w:val="0"/>
        <w:spacing w:after="120"/>
        <w:rPr>
          <w:rFonts w:ascii="Times New Roman" w:eastAsia="Andale Sans UI" w:hAnsi="Times New Roman"/>
          <w:i/>
          <w:iCs/>
          <w:kern w:val="1"/>
          <w:szCs w:val="24"/>
          <w:lang w:eastAsia="hi-IN" w:bidi="hi-IN"/>
        </w:rPr>
      </w:pPr>
      <w:r>
        <w:rPr>
          <w:noProof/>
        </w:rPr>
        <w:lastRenderedPageBreak/>
        <w:drawing>
          <wp:inline distT="0" distB="0" distL="0" distR="0" wp14:anchorId="751FA60F" wp14:editId="20DE2FC2">
            <wp:extent cx="5929831" cy="8380393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2095" cy="83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C25" w:rsidRPr="002D4A36" w:rsidSect="004100CE">
      <w:footerReference w:type="even" r:id="rId8"/>
      <w:footerReference w:type="default" r:id="rId9"/>
      <w:pgSz w:w="11906" w:h="16838"/>
      <w:pgMar w:top="1134" w:right="1134" w:bottom="1693" w:left="1134" w:header="0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9844E4" w14:textId="77777777" w:rsidR="0066393D" w:rsidRDefault="0066393D">
      <w:r>
        <w:separator/>
      </w:r>
    </w:p>
  </w:endnote>
  <w:endnote w:type="continuationSeparator" w:id="0">
    <w:p w14:paraId="096B5D91" w14:textId="77777777" w:rsidR="0066393D" w:rsidRDefault="00663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orndale">
    <w:altName w:val="Times New Roman"/>
    <w:charset w:val="EE"/>
    <w:family w:val="roman"/>
    <w:pitch w:val="variable"/>
    <w:sig w:usb0="00000001" w:usb1="00000000" w:usb2="00000000" w:usb3="00000000" w:csb0="0000009F" w:csb1="00000000"/>
  </w:font>
  <w:font w:name="Andale Sans UI">
    <w:altName w:val="Arial"/>
    <w:charset w:val="EE"/>
    <w:family w:val="swiss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01C25" w14:textId="77777777" w:rsidR="00FF6E07" w:rsidRDefault="00FF6E07" w:rsidP="00E75334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5F201C26" w14:textId="77777777" w:rsidR="00FF6E07" w:rsidRDefault="00FF6E0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301527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70945E71" w14:textId="7614F334" w:rsidR="00455C25" w:rsidRPr="00455C25" w:rsidRDefault="00455C25">
        <w:pPr>
          <w:pStyle w:val="llb"/>
          <w:jc w:val="right"/>
          <w:rPr>
            <w:rFonts w:ascii="Times New Roman" w:hAnsi="Times New Roman"/>
          </w:rPr>
        </w:pPr>
        <w:r w:rsidRPr="00455C25">
          <w:rPr>
            <w:rFonts w:ascii="Times New Roman" w:hAnsi="Times New Roman"/>
          </w:rPr>
          <w:fldChar w:fldCharType="begin"/>
        </w:r>
        <w:r w:rsidRPr="00455C25">
          <w:rPr>
            <w:rFonts w:ascii="Times New Roman" w:hAnsi="Times New Roman"/>
          </w:rPr>
          <w:instrText>PAGE   \* MERGEFORMAT</w:instrText>
        </w:r>
        <w:r w:rsidRPr="00455C25">
          <w:rPr>
            <w:rFonts w:ascii="Times New Roman" w:hAnsi="Times New Roman"/>
          </w:rPr>
          <w:fldChar w:fldCharType="separate"/>
        </w:r>
        <w:r w:rsidR="00532690">
          <w:rPr>
            <w:rFonts w:ascii="Times New Roman" w:hAnsi="Times New Roman"/>
            <w:noProof/>
          </w:rPr>
          <w:t>4</w:t>
        </w:r>
        <w:r w:rsidRPr="00455C25">
          <w:rPr>
            <w:rFonts w:ascii="Times New Roman" w:hAnsi="Times New Roman"/>
          </w:rPr>
          <w:fldChar w:fldCharType="end"/>
        </w:r>
      </w:p>
    </w:sdtContent>
  </w:sdt>
  <w:p w14:paraId="200ECA75" w14:textId="77777777" w:rsidR="00455C25" w:rsidRDefault="00455C25">
    <w:pPr>
      <w:pStyle w:val="llb"/>
    </w:pPr>
  </w:p>
  <w:p w14:paraId="774C155E" w14:textId="77777777" w:rsidR="00455C25" w:rsidRDefault="00455C2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1FCFD" w14:textId="77777777" w:rsidR="0066393D" w:rsidRDefault="0066393D">
      <w:r>
        <w:separator/>
      </w:r>
    </w:p>
  </w:footnote>
  <w:footnote w:type="continuationSeparator" w:id="0">
    <w:p w14:paraId="1BD34C70" w14:textId="77777777" w:rsidR="0066393D" w:rsidRDefault="006639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5"/>
    <w:multiLevelType w:val="singleLevel"/>
    <w:tmpl w:val="00000005"/>
    <w:lvl w:ilvl="0">
      <w:numFmt w:val="bullet"/>
      <w:lvlText w:val=""/>
      <w:lvlJc w:val="left"/>
      <w:pPr>
        <w:tabs>
          <w:tab w:val="num" w:pos="0"/>
        </w:tabs>
        <w:ind w:left="988" w:hanging="283"/>
      </w:pPr>
      <w:rPr>
        <w:rFonts w:ascii="Symbol" w:hAnsi="Symbol"/>
      </w:rPr>
    </w:lvl>
  </w:abstractNum>
  <w:abstractNum w:abstractNumId="4" w15:restartNumberingAfterBreak="0">
    <w:nsid w:val="00000006"/>
    <w:multiLevelType w:val="multilevel"/>
    <w:tmpl w:val="00000006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7"/>
    <w:multiLevelType w:val="multilevel"/>
    <w:tmpl w:val="00000007"/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00000008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1C46BFE"/>
    <w:multiLevelType w:val="hybridMultilevel"/>
    <w:tmpl w:val="9CDC0E8E"/>
    <w:lvl w:ilvl="0" w:tplc="01F43CD0">
      <w:start w:val="1"/>
      <w:numFmt w:val="lowerLetter"/>
      <w:pStyle w:val="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0251026A"/>
    <w:multiLevelType w:val="hybridMultilevel"/>
    <w:tmpl w:val="88C4353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9EF3DDA"/>
    <w:multiLevelType w:val="multilevel"/>
    <w:tmpl w:val="0BCAB1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179C60ED"/>
    <w:multiLevelType w:val="hybridMultilevel"/>
    <w:tmpl w:val="4B42914A"/>
    <w:lvl w:ilvl="0" w:tplc="4E9ACA16">
      <w:start w:val="1"/>
      <w:numFmt w:val="decimal"/>
      <w:pStyle w:val="rendeletCharCharCharCharCharCharCharCharCharCha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28721E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10A46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F30C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BAAD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3807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C46C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2A99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0806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C00023"/>
    <w:multiLevelType w:val="hybridMultilevel"/>
    <w:tmpl w:val="D81E9008"/>
    <w:lvl w:ilvl="0" w:tplc="6C5EE39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33D419CE"/>
    <w:multiLevelType w:val="hybridMultilevel"/>
    <w:tmpl w:val="C71E485A"/>
    <w:lvl w:ilvl="0" w:tplc="75D0476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F751332"/>
    <w:multiLevelType w:val="hybridMultilevel"/>
    <w:tmpl w:val="4ADE89C8"/>
    <w:lvl w:ilvl="0" w:tplc="0000001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13491"/>
    <w:multiLevelType w:val="hybridMultilevel"/>
    <w:tmpl w:val="720237C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9351AB"/>
    <w:multiLevelType w:val="multilevel"/>
    <w:tmpl w:val="ABD46E3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6DF21E62"/>
    <w:multiLevelType w:val="hybridMultilevel"/>
    <w:tmpl w:val="E55CB4A4"/>
    <w:lvl w:ilvl="0" w:tplc="6E08C018">
      <w:start w:val="2014"/>
      <w:numFmt w:val="bullet"/>
      <w:lvlText w:val="-"/>
      <w:lvlJc w:val="left"/>
      <w:pPr>
        <w:ind w:left="928" w:hanging="360"/>
      </w:pPr>
      <w:rPr>
        <w:rFonts w:ascii="Thorndale" w:eastAsia="Andale Sans UI" w:hAnsi="Thorndale" w:cs="Mangal" w:hint="default"/>
      </w:rPr>
    </w:lvl>
    <w:lvl w:ilvl="1" w:tplc="040E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13"/>
  </w:num>
  <w:num w:numId="12">
    <w:abstractNumId w:val="16"/>
  </w:num>
  <w:num w:numId="13">
    <w:abstractNumId w:val="8"/>
  </w:num>
  <w:num w:numId="14">
    <w:abstractNumId w:val="12"/>
  </w:num>
  <w:num w:numId="15">
    <w:abstractNumId w:val="14"/>
  </w:num>
  <w:num w:numId="16">
    <w:abstractNumId w:val="9"/>
  </w:num>
  <w:num w:numId="17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A3"/>
    <w:rsid w:val="00011EC8"/>
    <w:rsid w:val="0001647D"/>
    <w:rsid w:val="0002125C"/>
    <w:rsid w:val="0002461A"/>
    <w:rsid w:val="0002761E"/>
    <w:rsid w:val="0003119F"/>
    <w:rsid w:val="0003135D"/>
    <w:rsid w:val="0003404E"/>
    <w:rsid w:val="00035D82"/>
    <w:rsid w:val="0004304F"/>
    <w:rsid w:val="00046D01"/>
    <w:rsid w:val="0004755C"/>
    <w:rsid w:val="000535DB"/>
    <w:rsid w:val="0006306A"/>
    <w:rsid w:val="00065C7E"/>
    <w:rsid w:val="00071198"/>
    <w:rsid w:val="000733F7"/>
    <w:rsid w:val="0008668B"/>
    <w:rsid w:val="00095D65"/>
    <w:rsid w:val="000A2243"/>
    <w:rsid w:val="000A77AE"/>
    <w:rsid w:val="000B74BF"/>
    <w:rsid w:val="000C1C9C"/>
    <w:rsid w:val="000C3911"/>
    <w:rsid w:val="000D0096"/>
    <w:rsid w:val="000D37B4"/>
    <w:rsid w:val="000E7F43"/>
    <w:rsid w:val="000F76E2"/>
    <w:rsid w:val="00102B2B"/>
    <w:rsid w:val="001045DB"/>
    <w:rsid w:val="001050FA"/>
    <w:rsid w:val="001059F0"/>
    <w:rsid w:val="0010667E"/>
    <w:rsid w:val="00125D8C"/>
    <w:rsid w:val="00130811"/>
    <w:rsid w:val="0013654B"/>
    <w:rsid w:val="00137566"/>
    <w:rsid w:val="001408FE"/>
    <w:rsid w:val="001454F0"/>
    <w:rsid w:val="00145D22"/>
    <w:rsid w:val="00146185"/>
    <w:rsid w:val="00150AD2"/>
    <w:rsid w:val="0015446A"/>
    <w:rsid w:val="00154EF1"/>
    <w:rsid w:val="00156FA6"/>
    <w:rsid w:val="001743BD"/>
    <w:rsid w:val="00177F71"/>
    <w:rsid w:val="00180526"/>
    <w:rsid w:val="001818BF"/>
    <w:rsid w:val="001841FA"/>
    <w:rsid w:val="001870C7"/>
    <w:rsid w:val="00192913"/>
    <w:rsid w:val="00192A7F"/>
    <w:rsid w:val="001A4BD7"/>
    <w:rsid w:val="001A6E5D"/>
    <w:rsid w:val="001A7714"/>
    <w:rsid w:val="001C1446"/>
    <w:rsid w:val="001D227C"/>
    <w:rsid w:val="001D5626"/>
    <w:rsid w:val="001D760C"/>
    <w:rsid w:val="001D7D2A"/>
    <w:rsid w:val="00202447"/>
    <w:rsid w:val="00213980"/>
    <w:rsid w:val="002161D8"/>
    <w:rsid w:val="00223341"/>
    <w:rsid w:val="00223B7E"/>
    <w:rsid w:val="0022603F"/>
    <w:rsid w:val="00232524"/>
    <w:rsid w:val="002332CE"/>
    <w:rsid w:val="002349A3"/>
    <w:rsid w:val="0024462A"/>
    <w:rsid w:val="002607D3"/>
    <w:rsid w:val="00260EF5"/>
    <w:rsid w:val="00262EB9"/>
    <w:rsid w:val="002742A4"/>
    <w:rsid w:val="002753E9"/>
    <w:rsid w:val="0027622E"/>
    <w:rsid w:val="00290395"/>
    <w:rsid w:val="002A742E"/>
    <w:rsid w:val="002B14A4"/>
    <w:rsid w:val="002B1B77"/>
    <w:rsid w:val="002B24A8"/>
    <w:rsid w:val="002B60B1"/>
    <w:rsid w:val="002B649C"/>
    <w:rsid w:val="002B6E4E"/>
    <w:rsid w:val="002C2C68"/>
    <w:rsid w:val="002C750D"/>
    <w:rsid w:val="002D23F9"/>
    <w:rsid w:val="002D4A36"/>
    <w:rsid w:val="002D521B"/>
    <w:rsid w:val="002D7648"/>
    <w:rsid w:val="002E0587"/>
    <w:rsid w:val="002E13A8"/>
    <w:rsid w:val="002E4F80"/>
    <w:rsid w:val="002E6EEA"/>
    <w:rsid w:val="002F1025"/>
    <w:rsid w:val="002F154C"/>
    <w:rsid w:val="002F3AA6"/>
    <w:rsid w:val="002F7F44"/>
    <w:rsid w:val="003043C1"/>
    <w:rsid w:val="003119E3"/>
    <w:rsid w:val="00313E37"/>
    <w:rsid w:val="003214E4"/>
    <w:rsid w:val="00322FC7"/>
    <w:rsid w:val="00326F30"/>
    <w:rsid w:val="00331AD4"/>
    <w:rsid w:val="00332AED"/>
    <w:rsid w:val="00335774"/>
    <w:rsid w:val="0034352B"/>
    <w:rsid w:val="00346271"/>
    <w:rsid w:val="00347211"/>
    <w:rsid w:val="00347CE3"/>
    <w:rsid w:val="00356588"/>
    <w:rsid w:val="00362432"/>
    <w:rsid w:val="00365775"/>
    <w:rsid w:val="00371102"/>
    <w:rsid w:val="00373828"/>
    <w:rsid w:val="0037504A"/>
    <w:rsid w:val="0037594B"/>
    <w:rsid w:val="00375F5D"/>
    <w:rsid w:val="00376CD5"/>
    <w:rsid w:val="00381ED9"/>
    <w:rsid w:val="0039002D"/>
    <w:rsid w:val="00390F0A"/>
    <w:rsid w:val="00391208"/>
    <w:rsid w:val="00392B7A"/>
    <w:rsid w:val="0039618F"/>
    <w:rsid w:val="003A57DA"/>
    <w:rsid w:val="003C2E9A"/>
    <w:rsid w:val="003C3F2D"/>
    <w:rsid w:val="003C5C35"/>
    <w:rsid w:val="003D63D0"/>
    <w:rsid w:val="003D6730"/>
    <w:rsid w:val="003E1E1B"/>
    <w:rsid w:val="003E59DC"/>
    <w:rsid w:val="003F4923"/>
    <w:rsid w:val="004053E9"/>
    <w:rsid w:val="00406571"/>
    <w:rsid w:val="004100CE"/>
    <w:rsid w:val="00422CCF"/>
    <w:rsid w:val="00422FA8"/>
    <w:rsid w:val="00423222"/>
    <w:rsid w:val="00424A15"/>
    <w:rsid w:val="00425FFB"/>
    <w:rsid w:val="00431E12"/>
    <w:rsid w:val="00433940"/>
    <w:rsid w:val="0044122D"/>
    <w:rsid w:val="00441AE7"/>
    <w:rsid w:val="004425C2"/>
    <w:rsid w:val="0044474F"/>
    <w:rsid w:val="00444AE1"/>
    <w:rsid w:val="00447ECB"/>
    <w:rsid w:val="00455C25"/>
    <w:rsid w:val="0046309A"/>
    <w:rsid w:val="00466777"/>
    <w:rsid w:val="004672D5"/>
    <w:rsid w:val="004715D7"/>
    <w:rsid w:val="00487774"/>
    <w:rsid w:val="0049445F"/>
    <w:rsid w:val="004947A7"/>
    <w:rsid w:val="0049505D"/>
    <w:rsid w:val="004A764A"/>
    <w:rsid w:val="004B0647"/>
    <w:rsid w:val="004B7013"/>
    <w:rsid w:val="004B7E1D"/>
    <w:rsid w:val="004C119A"/>
    <w:rsid w:val="004C359A"/>
    <w:rsid w:val="004D12A8"/>
    <w:rsid w:val="004D286E"/>
    <w:rsid w:val="004E0319"/>
    <w:rsid w:val="004E26A7"/>
    <w:rsid w:val="004E37B0"/>
    <w:rsid w:val="004E42D9"/>
    <w:rsid w:val="004E52DD"/>
    <w:rsid w:val="00503CFB"/>
    <w:rsid w:val="00505D37"/>
    <w:rsid w:val="00515B95"/>
    <w:rsid w:val="005162B1"/>
    <w:rsid w:val="00532690"/>
    <w:rsid w:val="0053378F"/>
    <w:rsid w:val="00537C1A"/>
    <w:rsid w:val="005415C7"/>
    <w:rsid w:val="00541F5E"/>
    <w:rsid w:val="00544063"/>
    <w:rsid w:val="0055513C"/>
    <w:rsid w:val="005632E9"/>
    <w:rsid w:val="005777C4"/>
    <w:rsid w:val="00585059"/>
    <w:rsid w:val="005A57DB"/>
    <w:rsid w:val="005B1892"/>
    <w:rsid w:val="005B56F1"/>
    <w:rsid w:val="005B57BC"/>
    <w:rsid w:val="005B7753"/>
    <w:rsid w:val="005C2FBB"/>
    <w:rsid w:val="005C4149"/>
    <w:rsid w:val="005C474F"/>
    <w:rsid w:val="005C48F9"/>
    <w:rsid w:val="005D5F6D"/>
    <w:rsid w:val="005D6198"/>
    <w:rsid w:val="005E13C8"/>
    <w:rsid w:val="005E78E6"/>
    <w:rsid w:val="005F6C3E"/>
    <w:rsid w:val="00601269"/>
    <w:rsid w:val="00604DA0"/>
    <w:rsid w:val="00610CD2"/>
    <w:rsid w:val="00610FCA"/>
    <w:rsid w:val="00613B09"/>
    <w:rsid w:val="00615257"/>
    <w:rsid w:val="0061592D"/>
    <w:rsid w:val="00620409"/>
    <w:rsid w:val="0062628F"/>
    <w:rsid w:val="00631FF4"/>
    <w:rsid w:val="006329CB"/>
    <w:rsid w:val="00644BA6"/>
    <w:rsid w:val="006531AA"/>
    <w:rsid w:val="00655F2B"/>
    <w:rsid w:val="006632AF"/>
    <w:rsid w:val="00663872"/>
    <w:rsid w:val="0066393D"/>
    <w:rsid w:val="00664F70"/>
    <w:rsid w:val="00680753"/>
    <w:rsid w:val="00682487"/>
    <w:rsid w:val="00684786"/>
    <w:rsid w:val="00691398"/>
    <w:rsid w:val="006920FA"/>
    <w:rsid w:val="006A41DD"/>
    <w:rsid w:val="006A77FF"/>
    <w:rsid w:val="006B4227"/>
    <w:rsid w:val="006B6EED"/>
    <w:rsid w:val="006C7EEB"/>
    <w:rsid w:val="006D3C39"/>
    <w:rsid w:val="006E71C4"/>
    <w:rsid w:val="006F47CD"/>
    <w:rsid w:val="007019CA"/>
    <w:rsid w:val="00704F41"/>
    <w:rsid w:val="007058B3"/>
    <w:rsid w:val="0070637B"/>
    <w:rsid w:val="00717636"/>
    <w:rsid w:val="00721535"/>
    <w:rsid w:val="0072211F"/>
    <w:rsid w:val="0072328D"/>
    <w:rsid w:val="00737A35"/>
    <w:rsid w:val="0074598A"/>
    <w:rsid w:val="00751160"/>
    <w:rsid w:val="007526CD"/>
    <w:rsid w:val="007566AD"/>
    <w:rsid w:val="00760FE7"/>
    <w:rsid w:val="007641AA"/>
    <w:rsid w:val="0078452B"/>
    <w:rsid w:val="00784BE7"/>
    <w:rsid w:val="007912ED"/>
    <w:rsid w:val="007A21F4"/>
    <w:rsid w:val="007A7802"/>
    <w:rsid w:val="007B147C"/>
    <w:rsid w:val="007B1CC7"/>
    <w:rsid w:val="007B4800"/>
    <w:rsid w:val="007B5158"/>
    <w:rsid w:val="007B666C"/>
    <w:rsid w:val="007C10E8"/>
    <w:rsid w:val="007C2EA5"/>
    <w:rsid w:val="007C6139"/>
    <w:rsid w:val="007D1E2E"/>
    <w:rsid w:val="007D3CCF"/>
    <w:rsid w:val="007E2BB4"/>
    <w:rsid w:val="007E7499"/>
    <w:rsid w:val="007F15B5"/>
    <w:rsid w:val="007F61D2"/>
    <w:rsid w:val="007F7DF0"/>
    <w:rsid w:val="007F7E8B"/>
    <w:rsid w:val="0080273D"/>
    <w:rsid w:val="00804356"/>
    <w:rsid w:val="00813E9E"/>
    <w:rsid w:val="00815336"/>
    <w:rsid w:val="0082754F"/>
    <w:rsid w:val="008305A3"/>
    <w:rsid w:val="008368DD"/>
    <w:rsid w:val="00842195"/>
    <w:rsid w:val="00842DAA"/>
    <w:rsid w:val="008433EF"/>
    <w:rsid w:val="0084612F"/>
    <w:rsid w:val="00851465"/>
    <w:rsid w:val="00855A4C"/>
    <w:rsid w:val="00855D4E"/>
    <w:rsid w:val="00856C68"/>
    <w:rsid w:val="00865DC3"/>
    <w:rsid w:val="0087167B"/>
    <w:rsid w:val="0087667C"/>
    <w:rsid w:val="00884FC2"/>
    <w:rsid w:val="00886999"/>
    <w:rsid w:val="00891084"/>
    <w:rsid w:val="008A2559"/>
    <w:rsid w:val="008B1C7D"/>
    <w:rsid w:val="008B2ACA"/>
    <w:rsid w:val="008B3FC4"/>
    <w:rsid w:val="008B547C"/>
    <w:rsid w:val="008B70E7"/>
    <w:rsid w:val="008C2A15"/>
    <w:rsid w:val="008D3AB9"/>
    <w:rsid w:val="008F048E"/>
    <w:rsid w:val="008F251D"/>
    <w:rsid w:val="008F3FE8"/>
    <w:rsid w:val="008F495A"/>
    <w:rsid w:val="00903393"/>
    <w:rsid w:val="0090478D"/>
    <w:rsid w:val="0090767B"/>
    <w:rsid w:val="00910FB9"/>
    <w:rsid w:val="00912CBD"/>
    <w:rsid w:val="009208E9"/>
    <w:rsid w:val="00926C1C"/>
    <w:rsid w:val="00935511"/>
    <w:rsid w:val="00941221"/>
    <w:rsid w:val="00941746"/>
    <w:rsid w:val="009447F9"/>
    <w:rsid w:val="00944973"/>
    <w:rsid w:val="00945BF4"/>
    <w:rsid w:val="00946FDA"/>
    <w:rsid w:val="009472FC"/>
    <w:rsid w:val="009571C2"/>
    <w:rsid w:val="009650AB"/>
    <w:rsid w:val="00966E1A"/>
    <w:rsid w:val="00977AC1"/>
    <w:rsid w:val="00980A9A"/>
    <w:rsid w:val="00981162"/>
    <w:rsid w:val="00981FA1"/>
    <w:rsid w:val="00983310"/>
    <w:rsid w:val="00991F2E"/>
    <w:rsid w:val="009A2E81"/>
    <w:rsid w:val="009A6E73"/>
    <w:rsid w:val="009B0823"/>
    <w:rsid w:val="009B180E"/>
    <w:rsid w:val="009B2591"/>
    <w:rsid w:val="009B3DDA"/>
    <w:rsid w:val="009B5F6E"/>
    <w:rsid w:val="009C51F3"/>
    <w:rsid w:val="009D1A49"/>
    <w:rsid w:val="009D4B1A"/>
    <w:rsid w:val="009E5456"/>
    <w:rsid w:val="009F718D"/>
    <w:rsid w:val="009F7ED7"/>
    <w:rsid w:val="00A03C1D"/>
    <w:rsid w:val="00A04D35"/>
    <w:rsid w:val="00A076E5"/>
    <w:rsid w:val="00A10CA4"/>
    <w:rsid w:val="00A16994"/>
    <w:rsid w:val="00A16A9F"/>
    <w:rsid w:val="00A204D5"/>
    <w:rsid w:val="00A34821"/>
    <w:rsid w:val="00A44C03"/>
    <w:rsid w:val="00A47FF0"/>
    <w:rsid w:val="00A55E37"/>
    <w:rsid w:val="00A63FF5"/>
    <w:rsid w:val="00A640DA"/>
    <w:rsid w:val="00A7186D"/>
    <w:rsid w:val="00A85EF0"/>
    <w:rsid w:val="00A96991"/>
    <w:rsid w:val="00A97AAE"/>
    <w:rsid w:val="00AA2BD5"/>
    <w:rsid w:val="00AA5FDC"/>
    <w:rsid w:val="00AC022E"/>
    <w:rsid w:val="00AC0498"/>
    <w:rsid w:val="00AC1938"/>
    <w:rsid w:val="00AC1E43"/>
    <w:rsid w:val="00AC21C7"/>
    <w:rsid w:val="00AD2E37"/>
    <w:rsid w:val="00AD3F74"/>
    <w:rsid w:val="00AD7D82"/>
    <w:rsid w:val="00AE1312"/>
    <w:rsid w:val="00AE6673"/>
    <w:rsid w:val="00AF2062"/>
    <w:rsid w:val="00AF6938"/>
    <w:rsid w:val="00AF7E4B"/>
    <w:rsid w:val="00B00F7E"/>
    <w:rsid w:val="00B026A1"/>
    <w:rsid w:val="00B17A88"/>
    <w:rsid w:val="00B31C4F"/>
    <w:rsid w:val="00B33C54"/>
    <w:rsid w:val="00B419FE"/>
    <w:rsid w:val="00B44C12"/>
    <w:rsid w:val="00B47698"/>
    <w:rsid w:val="00B61F7E"/>
    <w:rsid w:val="00B65553"/>
    <w:rsid w:val="00B70079"/>
    <w:rsid w:val="00B70BD6"/>
    <w:rsid w:val="00B82D4F"/>
    <w:rsid w:val="00B91514"/>
    <w:rsid w:val="00B960E0"/>
    <w:rsid w:val="00B97894"/>
    <w:rsid w:val="00BA05FE"/>
    <w:rsid w:val="00BA3B67"/>
    <w:rsid w:val="00BA7A06"/>
    <w:rsid w:val="00BB0103"/>
    <w:rsid w:val="00BB5D17"/>
    <w:rsid w:val="00BB7E26"/>
    <w:rsid w:val="00BC02A9"/>
    <w:rsid w:val="00BC6DED"/>
    <w:rsid w:val="00BD3EA0"/>
    <w:rsid w:val="00BD4BD9"/>
    <w:rsid w:val="00BE2076"/>
    <w:rsid w:val="00BE5B9B"/>
    <w:rsid w:val="00BF1E0E"/>
    <w:rsid w:val="00BF7671"/>
    <w:rsid w:val="00C01EF1"/>
    <w:rsid w:val="00C15C98"/>
    <w:rsid w:val="00C22CC9"/>
    <w:rsid w:val="00C24E66"/>
    <w:rsid w:val="00C26860"/>
    <w:rsid w:val="00C26EF5"/>
    <w:rsid w:val="00C27113"/>
    <w:rsid w:val="00C313DF"/>
    <w:rsid w:val="00C33DEA"/>
    <w:rsid w:val="00C43118"/>
    <w:rsid w:val="00C47DFE"/>
    <w:rsid w:val="00C511B5"/>
    <w:rsid w:val="00C53C4E"/>
    <w:rsid w:val="00C563E6"/>
    <w:rsid w:val="00C662E0"/>
    <w:rsid w:val="00C714C0"/>
    <w:rsid w:val="00C72353"/>
    <w:rsid w:val="00C7677A"/>
    <w:rsid w:val="00C844A5"/>
    <w:rsid w:val="00C9312D"/>
    <w:rsid w:val="00C97430"/>
    <w:rsid w:val="00C97575"/>
    <w:rsid w:val="00CA4885"/>
    <w:rsid w:val="00CB74F6"/>
    <w:rsid w:val="00CB7FCE"/>
    <w:rsid w:val="00CC007E"/>
    <w:rsid w:val="00CC4AED"/>
    <w:rsid w:val="00CC5510"/>
    <w:rsid w:val="00CD10BC"/>
    <w:rsid w:val="00CE3A4C"/>
    <w:rsid w:val="00CF0FB1"/>
    <w:rsid w:val="00D02177"/>
    <w:rsid w:val="00D0294B"/>
    <w:rsid w:val="00D05239"/>
    <w:rsid w:val="00D052EF"/>
    <w:rsid w:val="00D0633A"/>
    <w:rsid w:val="00D122E8"/>
    <w:rsid w:val="00D1449F"/>
    <w:rsid w:val="00D179BD"/>
    <w:rsid w:val="00D24FCF"/>
    <w:rsid w:val="00D27027"/>
    <w:rsid w:val="00D274B3"/>
    <w:rsid w:val="00D33A64"/>
    <w:rsid w:val="00D41ED2"/>
    <w:rsid w:val="00D43714"/>
    <w:rsid w:val="00D50EB8"/>
    <w:rsid w:val="00D54297"/>
    <w:rsid w:val="00D73673"/>
    <w:rsid w:val="00D7618F"/>
    <w:rsid w:val="00D8154D"/>
    <w:rsid w:val="00D81AA6"/>
    <w:rsid w:val="00D8437C"/>
    <w:rsid w:val="00D861F2"/>
    <w:rsid w:val="00D923E7"/>
    <w:rsid w:val="00D9342A"/>
    <w:rsid w:val="00D95243"/>
    <w:rsid w:val="00D95EC5"/>
    <w:rsid w:val="00DA0331"/>
    <w:rsid w:val="00DA13A4"/>
    <w:rsid w:val="00DA2349"/>
    <w:rsid w:val="00DA2930"/>
    <w:rsid w:val="00DA65E8"/>
    <w:rsid w:val="00DC0EF3"/>
    <w:rsid w:val="00DC27DC"/>
    <w:rsid w:val="00DC6764"/>
    <w:rsid w:val="00DC6A25"/>
    <w:rsid w:val="00DD2269"/>
    <w:rsid w:val="00DD2C9E"/>
    <w:rsid w:val="00DD3F67"/>
    <w:rsid w:val="00DD6013"/>
    <w:rsid w:val="00DD6139"/>
    <w:rsid w:val="00E00549"/>
    <w:rsid w:val="00E01128"/>
    <w:rsid w:val="00E02968"/>
    <w:rsid w:val="00E07E2A"/>
    <w:rsid w:val="00E11929"/>
    <w:rsid w:val="00E143E0"/>
    <w:rsid w:val="00E16BCC"/>
    <w:rsid w:val="00E17C6A"/>
    <w:rsid w:val="00E2057E"/>
    <w:rsid w:val="00E27732"/>
    <w:rsid w:val="00E27A49"/>
    <w:rsid w:val="00E338A7"/>
    <w:rsid w:val="00E501E5"/>
    <w:rsid w:val="00E531BB"/>
    <w:rsid w:val="00E556B6"/>
    <w:rsid w:val="00E55D7E"/>
    <w:rsid w:val="00E72D15"/>
    <w:rsid w:val="00E73AF4"/>
    <w:rsid w:val="00E75334"/>
    <w:rsid w:val="00E75556"/>
    <w:rsid w:val="00E7671A"/>
    <w:rsid w:val="00E87A20"/>
    <w:rsid w:val="00E90C63"/>
    <w:rsid w:val="00E9349F"/>
    <w:rsid w:val="00E97E1E"/>
    <w:rsid w:val="00EA2C7D"/>
    <w:rsid w:val="00EB7AD9"/>
    <w:rsid w:val="00EC17FF"/>
    <w:rsid w:val="00ED3124"/>
    <w:rsid w:val="00ED4011"/>
    <w:rsid w:val="00ED6A4F"/>
    <w:rsid w:val="00EE4618"/>
    <w:rsid w:val="00EE5DFD"/>
    <w:rsid w:val="00EE7432"/>
    <w:rsid w:val="00EF1F12"/>
    <w:rsid w:val="00F00714"/>
    <w:rsid w:val="00F17404"/>
    <w:rsid w:val="00F219E4"/>
    <w:rsid w:val="00F242B6"/>
    <w:rsid w:val="00F24B4E"/>
    <w:rsid w:val="00F2687C"/>
    <w:rsid w:val="00F40371"/>
    <w:rsid w:val="00F41331"/>
    <w:rsid w:val="00F41391"/>
    <w:rsid w:val="00F460A9"/>
    <w:rsid w:val="00F470FC"/>
    <w:rsid w:val="00F54A9E"/>
    <w:rsid w:val="00F611A8"/>
    <w:rsid w:val="00F71678"/>
    <w:rsid w:val="00F7333B"/>
    <w:rsid w:val="00F74172"/>
    <w:rsid w:val="00F76818"/>
    <w:rsid w:val="00F83407"/>
    <w:rsid w:val="00F84134"/>
    <w:rsid w:val="00F9363A"/>
    <w:rsid w:val="00F9427C"/>
    <w:rsid w:val="00F97ABC"/>
    <w:rsid w:val="00FA1D8D"/>
    <w:rsid w:val="00FB044E"/>
    <w:rsid w:val="00FB17AE"/>
    <w:rsid w:val="00FB3776"/>
    <w:rsid w:val="00FB4BE7"/>
    <w:rsid w:val="00FD00D6"/>
    <w:rsid w:val="00FE18BE"/>
    <w:rsid w:val="00FE21B2"/>
    <w:rsid w:val="00FE3728"/>
    <w:rsid w:val="00FF36F7"/>
    <w:rsid w:val="00FF6581"/>
    <w:rsid w:val="00FF688C"/>
    <w:rsid w:val="00FF6E07"/>
    <w:rsid w:val="00FF7815"/>
    <w:rsid w:val="00FF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201BD1"/>
  <w15:chartTrackingRefBased/>
  <w15:docId w15:val="{39203448-3348-4806-AC39-758693418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16994"/>
    <w:rPr>
      <w:rFonts w:ascii="Tahoma" w:hAnsi="Tahoma"/>
      <w:sz w:val="24"/>
    </w:rPr>
  </w:style>
  <w:style w:type="paragraph" w:styleId="Cmsor1">
    <w:name w:val="heading 1"/>
    <w:basedOn w:val="Norml"/>
    <w:next w:val="Norml"/>
    <w:link w:val="Cmsor1Char"/>
    <w:qFormat/>
    <w:rsid w:val="009B1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Szvegtrzs"/>
    <w:link w:val="Cmsor2Char"/>
    <w:qFormat/>
    <w:rsid w:val="00154EF1"/>
    <w:pPr>
      <w:keepNext/>
      <w:tabs>
        <w:tab w:val="num" w:pos="0"/>
      </w:tabs>
      <w:suppressAutoHyphens/>
      <w:spacing w:before="200" w:after="120"/>
      <w:outlineLvl w:val="1"/>
    </w:pPr>
    <w:rPr>
      <w:rFonts w:ascii="Liberation Sans" w:eastAsia="Noto Sans CJK SC Regular" w:hAnsi="Liberation Sans" w:cs="FreeSans"/>
      <w:b/>
      <w:bCs/>
      <w:kern w:val="2"/>
      <w:sz w:val="32"/>
      <w:szCs w:val="32"/>
      <w:lang w:eastAsia="zh-CN" w:bidi="hi-IN"/>
    </w:rPr>
  </w:style>
  <w:style w:type="paragraph" w:styleId="Cmsor3">
    <w:name w:val="heading 3"/>
    <w:basedOn w:val="Norml"/>
    <w:next w:val="Norml"/>
    <w:link w:val="Cmsor3Char"/>
    <w:qFormat/>
    <w:rsid w:val="009B18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qFormat/>
    <w:rsid w:val="00376CD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qFormat/>
    <w:rsid w:val="00376CD5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Cmsor6">
    <w:name w:val="heading 6"/>
    <w:basedOn w:val="Norml"/>
    <w:next w:val="Szvegtrzs"/>
    <w:link w:val="Cmsor6Char"/>
    <w:qFormat/>
    <w:rsid w:val="00154EF1"/>
    <w:pPr>
      <w:keepNext/>
      <w:tabs>
        <w:tab w:val="num" w:pos="0"/>
      </w:tabs>
      <w:suppressAutoHyphens/>
      <w:spacing w:before="60" w:after="60"/>
      <w:outlineLvl w:val="5"/>
    </w:pPr>
    <w:rPr>
      <w:rFonts w:ascii="Liberation Sans" w:eastAsia="Noto Sans CJK SC Regular" w:hAnsi="Liberation Sans" w:cs="FreeSans"/>
      <w:b/>
      <w:bCs/>
      <w:i/>
      <w:iCs/>
      <w:kern w:val="2"/>
      <w:szCs w:val="24"/>
      <w:lang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lfejezetcm">
    <w:name w:val="Alfejezetcím"/>
    <w:basedOn w:val="Norml"/>
    <w:rsid w:val="00F2687C"/>
    <w:pPr>
      <w:spacing w:after="240"/>
      <w:jc w:val="center"/>
    </w:pPr>
    <w:rPr>
      <w:b/>
      <w:sz w:val="32"/>
      <w:szCs w:val="28"/>
      <w:u w:val="single"/>
    </w:rPr>
  </w:style>
  <w:style w:type="paragraph" w:styleId="Cm">
    <w:name w:val="Title"/>
    <w:basedOn w:val="Norml"/>
    <w:link w:val="CmChar"/>
    <w:qFormat/>
    <w:rsid w:val="002349A3"/>
    <w:pPr>
      <w:jc w:val="center"/>
    </w:pPr>
    <w:rPr>
      <w:b/>
      <w:sz w:val="28"/>
    </w:rPr>
  </w:style>
  <w:style w:type="paragraph" w:styleId="Buborkszveg">
    <w:name w:val="Balloon Text"/>
    <w:basedOn w:val="Norml"/>
    <w:semiHidden/>
    <w:rsid w:val="00537C1A"/>
    <w:rPr>
      <w:rFonts w:cs="Tahoma"/>
      <w:sz w:val="16"/>
      <w:szCs w:val="16"/>
    </w:rPr>
  </w:style>
  <w:style w:type="table" w:styleId="Rcsostblzat">
    <w:name w:val="Table Grid"/>
    <w:basedOn w:val="Normltblzat"/>
    <w:rsid w:val="00D761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0FB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zvegtrzs">
    <w:name w:val="Body Text"/>
    <w:basedOn w:val="Norml"/>
    <w:link w:val="SzvegtrzsChar"/>
    <w:rsid w:val="004E42D9"/>
    <w:pPr>
      <w:jc w:val="both"/>
    </w:pPr>
    <w:rPr>
      <w:lang w:val="x-none" w:eastAsia="x-none"/>
    </w:rPr>
  </w:style>
  <w:style w:type="paragraph" w:styleId="Lbjegyzetszveg">
    <w:name w:val="footnote text"/>
    <w:basedOn w:val="Norml"/>
    <w:semiHidden/>
    <w:rsid w:val="008B70E7"/>
    <w:rPr>
      <w:sz w:val="20"/>
    </w:rPr>
  </w:style>
  <w:style w:type="character" w:styleId="Lbjegyzet-hivatkozs">
    <w:name w:val="footnote reference"/>
    <w:semiHidden/>
    <w:rsid w:val="008B70E7"/>
    <w:rPr>
      <w:vertAlign w:val="superscript"/>
    </w:rPr>
  </w:style>
  <w:style w:type="paragraph" w:styleId="NormlWeb">
    <w:name w:val="Normal (Web)"/>
    <w:basedOn w:val="Norml"/>
    <w:rsid w:val="00376CD5"/>
    <w:pPr>
      <w:spacing w:before="90" w:after="60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para">
    <w:name w:val="para"/>
    <w:basedOn w:val="Norml"/>
    <w:rsid w:val="00376CD5"/>
    <w:pPr>
      <w:spacing w:before="300"/>
      <w:jc w:val="center"/>
    </w:pPr>
    <w:rPr>
      <w:rFonts w:ascii="Arial Unicode MS" w:eastAsia="Arial Unicode MS" w:hAnsi="Arial Unicode MS" w:cs="Arial Unicode MS"/>
      <w:b/>
      <w:bCs/>
      <w:sz w:val="18"/>
      <w:szCs w:val="18"/>
    </w:rPr>
  </w:style>
  <w:style w:type="paragraph" w:customStyle="1" w:styleId="rendeletCharCharCharCharCharCharCharCharCharChar">
    <w:name w:val="rendelet Char Char Char Char Char Char Char Char Char Char"/>
    <w:basedOn w:val="Norml"/>
    <w:link w:val="rendeletCharCharCharCharCharCharCharCharCharCharChar"/>
    <w:rsid w:val="00376CD5"/>
    <w:pPr>
      <w:numPr>
        <w:numId w:val="1"/>
      </w:numPr>
      <w:tabs>
        <w:tab w:val="clear" w:pos="750"/>
      </w:tabs>
      <w:jc w:val="both"/>
    </w:pPr>
    <w:rPr>
      <w:rFonts w:cs="Tahoma"/>
      <w:color w:val="000000"/>
      <w:szCs w:val="24"/>
    </w:rPr>
  </w:style>
  <w:style w:type="character" w:customStyle="1" w:styleId="rendeletCharCharCharCharCharCharCharCharCharCharChar">
    <w:name w:val="rendelet Char Char Char Char Char Char Char Char Char Char Char"/>
    <w:link w:val="rendeletCharCharCharCharCharCharCharCharCharChar"/>
    <w:rsid w:val="00376CD5"/>
    <w:rPr>
      <w:rFonts w:ascii="Tahoma" w:hAnsi="Tahoma" w:cs="Tahoma"/>
      <w:color w:val="000000"/>
      <w:sz w:val="24"/>
      <w:szCs w:val="24"/>
      <w:lang w:val="hu-HU" w:eastAsia="hu-HU" w:bidi="ar-SA"/>
    </w:rPr>
  </w:style>
  <w:style w:type="paragraph" w:customStyle="1" w:styleId="Al">
    <w:name w:val="Al"/>
    <w:basedOn w:val="Norml"/>
    <w:rsid w:val="00DD6139"/>
    <w:pPr>
      <w:numPr>
        <w:numId w:val="2"/>
      </w:numPr>
      <w:jc w:val="both"/>
    </w:pPr>
    <w:rPr>
      <w:rFonts w:ascii="Times New Roman" w:hAnsi="Times New Roman"/>
    </w:rPr>
  </w:style>
  <w:style w:type="paragraph" w:styleId="Szvegtrzs2">
    <w:name w:val="Body Text 2"/>
    <w:basedOn w:val="Norml"/>
    <w:rsid w:val="0087167B"/>
    <w:pPr>
      <w:spacing w:after="120" w:line="480" w:lineRule="auto"/>
    </w:pPr>
  </w:style>
  <w:style w:type="paragraph" w:styleId="llb">
    <w:name w:val="footer"/>
    <w:basedOn w:val="Norml"/>
    <w:link w:val="llbChar"/>
    <w:uiPriority w:val="99"/>
    <w:rsid w:val="0014618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46185"/>
  </w:style>
  <w:style w:type="character" w:customStyle="1" w:styleId="section">
    <w:name w:val="section"/>
    <w:basedOn w:val="Bekezdsalapbettpusa"/>
    <w:rsid w:val="003043C1"/>
  </w:style>
  <w:style w:type="character" w:customStyle="1" w:styleId="point">
    <w:name w:val="point"/>
    <w:basedOn w:val="Bekezdsalapbettpusa"/>
    <w:rsid w:val="003043C1"/>
  </w:style>
  <w:style w:type="paragraph" w:styleId="lfej">
    <w:name w:val="header"/>
    <w:basedOn w:val="Norml"/>
    <w:rsid w:val="0037594B"/>
    <w:pPr>
      <w:tabs>
        <w:tab w:val="center" w:pos="4536"/>
        <w:tab w:val="right" w:pos="9072"/>
      </w:tabs>
    </w:pPr>
  </w:style>
  <w:style w:type="character" w:styleId="Hiperhivatkozs">
    <w:name w:val="Hyperlink"/>
    <w:rsid w:val="002F1025"/>
    <w:rPr>
      <w:color w:val="0000FF"/>
      <w:u w:val="single"/>
    </w:rPr>
  </w:style>
  <w:style w:type="character" w:customStyle="1" w:styleId="SzvegtrzsChar">
    <w:name w:val="Szövegtörzs Char"/>
    <w:link w:val="Szvegtrzs"/>
    <w:rsid w:val="00DD3F67"/>
    <w:rPr>
      <w:rFonts w:ascii="Tahoma" w:hAnsi="Tahoma"/>
      <w:sz w:val="24"/>
    </w:rPr>
  </w:style>
  <w:style w:type="paragraph" w:customStyle="1" w:styleId="Standard">
    <w:name w:val="Standard"/>
    <w:rsid w:val="0022603F"/>
    <w:pPr>
      <w:suppressAutoHyphens/>
      <w:autoSpaceDN w:val="0"/>
      <w:textAlignment w:val="baseline"/>
    </w:pPr>
    <w:rPr>
      <w:rFonts w:ascii="Thorndale" w:eastAsia="Andale Sans UI" w:hAnsi="Thorndale" w:cs="Mangal"/>
      <w:kern w:val="3"/>
      <w:sz w:val="24"/>
      <w:szCs w:val="24"/>
      <w:lang w:eastAsia="zh-CN" w:bidi="hi-IN"/>
    </w:rPr>
  </w:style>
  <w:style w:type="character" w:customStyle="1" w:styleId="CmChar">
    <w:name w:val="Cím Char"/>
    <w:link w:val="Cm"/>
    <w:rsid w:val="00FD00D6"/>
    <w:rPr>
      <w:rFonts w:ascii="Tahoma" w:hAnsi="Tahoma"/>
      <w:b/>
      <w:sz w:val="28"/>
    </w:rPr>
  </w:style>
  <w:style w:type="paragraph" w:customStyle="1" w:styleId="Style2">
    <w:name w:val="Style 2"/>
    <w:basedOn w:val="Norml"/>
    <w:rsid w:val="00FD00D6"/>
    <w:pPr>
      <w:widowControl w:val="0"/>
      <w:autoSpaceDE w:val="0"/>
      <w:autoSpaceDN w:val="0"/>
      <w:spacing w:before="108"/>
      <w:ind w:left="72"/>
    </w:pPr>
    <w:rPr>
      <w:rFonts w:ascii="Times New Roman" w:hAnsi="Times New Roman"/>
      <w:sz w:val="21"/>
      <w:szCs w:val="21"/>
    </w:rPr>
  </w:style>
  <w:style w:type="character" w:customStyle="1" w:styleId="CharacterStyle1">
    <w:name w:val="Character Style 1"/>
    <w:rsid w:val="00FD00D6"/>
    <w:rPr>
      <w:sz w:val="21"/>
    </w:rPr>
  </w:style>
  <w:style w:type="character" w:customStyle="1" w:styleId="apple-converted-space">
    <w:name w:val="apple-converted-space"/>
    <w:rsid w:val="009B180E"/>
  </w:style>
  <w:style w:type="paragraph" w:customStyle="1" w:styleId="NormlWeb1">
    <w:name w:val="Normál (Web)1"/>
    <w:basedOn w:val="Norml"/>
    <w:rsid w:val="009B180E"/>
    <w:pPr>
      <w:widowControl w:val="0"/>
      <w:suppressAutoHyphens/>
      <w:spacing w:before="100" w:after="100"/>
    </w:pPr>
    <w:rPr>
      <w:rFonts w:ascii="Times New Roman" w:eastAsia="Calibri" w:hAnsi="Times New Roman"/>
      <w:szCs w:val="24"/>
      <w:lang w:eastAsia="ar-SA"/>
    </w:rPr>
  </w:style>
  <w:style w:type="paragraph" w:styleId="Listaszerbekezds">
    <w:name w:val="List Paragraph"/>
    <w:basedOn w:val="Norml"/>
    <w:qFormat/>
    <w:rsid w:val="00AD3F74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Cmsor2Char">
    <w:name w:val="Címsor 2 Char"/>
    <w:basedOn w:val="Bekezdsalapbettpusa"/>
    <w:link w:val="Cmsor2"/>
    <w:rsid w:val="00154EF1"/>
    <w:rPr>
      <w:rFonts w:ascii="Liberation Sans" w:eastAsia="Noto Sans CJK SC Regular" w:hAnsi="Liberation Sans" w:cs="FreeSans"/>
      <w:b/>
      <w:bCs/>
      <w:kern w:val="2"/>
      <w:sz w:val="32"/>
      <w:szCs w:val="32"/>
      <w:lang w:eastAsia="zh-CN" w:bidi="hi-IN"/>
    </w:rPr>
  </w:style>
  <w:style w:type="character" w:customStyle="1" w:styleId="Cmsor6Char">
    <w:name w:val="Címsor 6 Char"/>
    <w:basedOn w:val="Bekezdsalapbettpusa"/>
    <w:link w:val="Cmsor6"/>
    <w:rsid w:val="00154EF1"/>
    <w:rPr>
      <w:rFonts w:ascii="Liberation Sans" w:eastAsia="Noto Sans CJK SC Regular" w:hAnsi="Liberation Sans" w:cs="FreeSans"/>
      <w:b/>
      <w:bCs/>
      <w:i/>
      <w:iCs/>
      <w:kern w:val="2"/>
      <w:sz w:val="24"/>
      <w:szCs w:val="24"/>
      <w:lang w:eastAsia="zh-CN" w:bidi="hi-IN"/>
    </w:rPr>
  </w:style>
  <w:style w:type="numbering" w:customStyle="1" w:styleId="Nemlista1">
    <w:name w:val="Nem lista1"/>
    <w:next w:val="Nemlista"/>
    <w:uiPriority w:val="99"/>
    <w:semiHidden/>
    <w:unhideWhenUsed/>
    <w:rsid w:val="00154EF1"/>
  </w:style>
  <w:style w:type="character" w:styleId="Mrltotthiperhivatkozs">
    <w:name w:val="FollowedHyperlink"/>
    <w:rsid w:val="00154EF1"/>
    <w:rPr>
      <w:color w:val="800000"/>
      <w:u w:val="single"/>
    </w:rPr>
  </w:style>
  <w:style w:type="character" w:customStyle="1" w:styleId="NumberingSymbols">
    <w:name w:val="Numbering Symbols"/>
    <w:qFormat/>
    <w:rsid w:val="00154EF1"/>
  </w:style>
  <w:style w:type="character" w:customStyle="1" w:styleId="Bullets">
    <w:name w:val="Bullets"/>
    <w:qFormat/>
    <w:rsid w:val="00154EF1"/>
    <w:rPr>
      <w:rFonts w:ascii="OpenSymbol" w:eastAsia="OpenSymbol" w:hAnsi="OpenSymbol" w:cs="OpenSymbol"/>
    </w:rPr>
  </w:style>
  <w:style w:type="paragraph" w:customStyle="1" w:styleId="Heading">
    <w:name w:val="Heading"/>
    <w:basedOn w:val="Norml"/>
    <w:next w:val="Szvegtrzs"/>
    <w:qFormat/>
    <w:rsid w:val="00154EF1"/>
    <w:pPr>
      <w:keepNext/>
      <w:suppressAutoHyphens/>
      <w:spacing w:before="240" w:after="120"/>
    </w:pPr>
    <w:rPr>
      <w:rFonts w:ascii="Liberation Sans" w:eastAsia="Noto Sans CJK SC Regular" w:hAnsi="Liberation Sans" w:cs="FreeSans"/>
      <w:kern w:val="2"/>
      <w:sz w:val="28"/>
      <w:szCs w:val="28"/>
      <w:lang w:eastAsia="zh-CN" w:bidi="hi-IN"/>
    </w:rPr>
  </w:style>
  <w:style w:type="paragraph" w:styleId="Lista">
    <w:name w:val="List"/>
    <w:basedOn w:val="Szvegtrzs"/>
    <w:rsid w:val="00154EF1"/>
    <w:pPr>
      <w:suppressAutoHyphens/>
      <w:spacing w:after="140" w:line="288" w:lineRule="auto"/>
      <w:jc w:val="left"/>
    </w:pPr>
    <w:rPr>
      <w:rFonts w:ascii="Times New Roman" w:eastAsia="Noto Sans CJK SC Regular" w:hAnsi="Times New Roman" w:cs="FreeSans"/>
      <w:kern w:val="2"/>
      <w:szCs w:val="24"/>
      <w:lang w:val="hu-HU" w:eastAsia="zh-CN" w:bidi="hi-IN"/>
    </w:rPr>
  </w:style>
  <w:style w:type="paragraph" w:styleId="Kpalrs">
    <w:name w:val="caption"/>
    <w:basedOn w:val="Norml"/>
    <w:qFormat/>
    <w:rsid w:val="00154EF1"/>
    <w:pPr>
      <w:suppressLineNumbers/>
      <w:suppressAutoHyphens/>
      <w:spacing w:before="120" w:after="120"/>
    </w:pPr>
    <w:rPr>
      <w:rFonts w:ascii="Times New Roman" w:eastAsia="Noto Sans CJK SC Regular" w:hAnsi="Times New Roman" w:cs="FreeSans"/>
      <w:i/>
      <w:iCs/>
      <w:kern w:val="2"/>
      <w:szCs w:val="24"/>
      <w:lang w:eastAsia="zh-CN" w:bidi="hi-IN"/>
    </w:rPr>
  </w:style>
  <w:style w:type="paragraph" w:customStyle="1" w:styleId="Index">
    <w:name w:val="Index"/>
    <w:basedOn w:val="Norml"/>
    <w:qFormat/>
    <w:rsid w:val="00154EF1"/>
    <w:pPr>
      <w:suppressLineNumbers/>
      <w:suppressAutoHyphens/>
    </w:pPr>
    <w:rPr>
      <w:rFonts w:ascii="Times New Roman" w:eastAsia="Noto Sans CJK SC Regular" w:hAnsi="Times New Roman" w:cs="FreeSans"/>
      <w:kern w:val="2"/>
      <w:szCs w:val="24"/>
      <w:lang w:eastAsia="zh-CN" w:bidi="hi-IN"/>
    </w:rPr>
  </w:style>
  <w:style w:type="paragraph" w:customStyle="1" w:styleId="HeaderandFooter">
    <w:name w:val="Header and Footer"/>
    <w:basedOn w:val="Norml"/>
    <w:qFormat/>
    <w:rsid w:val="00154EF1"/>
    <w:pPr>
      <w:suppressLineNumbers/>
      <w:tabs>
        <w:tab w:val="center" w:pos="4986"/>
        <w:tab w:val="right" w:pos="9972"/>
      </w:tabs>
      <w:suppressAutoHyphens/>
    </w:pPr>
    <w:rPr>
      <w:rFonts w:ascii="Times New Roman" w:eastAsia="Noto Sans CJK SC Regular" w:hAnsi="Times New Roman" w:cs="FreeSans"/>
      <w:kern w:val="2"/>
      <w:szCs w:val="24"/>
      <w:lang w:eastAsia="zh-CN" w:bidi="hi-IN"/>
    </w:rPr>
  </w:style>
  <w:style w:type="paragraph" w:customStyle="1" w:styleId="TableContents">
    <w:name w:val="Table Contents"/>
    <w:basedOn w:val="Norml"/>
    <w:qFormat/>
    <w:rsid w:val="00154EF1"/>
    <w:pPr>
      <w:suppressLineNumbers/>
      <w:suppressAutoHyphens/>
    </w:pPr>
    <w:rPr>
      <w:rFonts w:ascii="Times New Roman" w:eastAsia="Noto Sans CJK SC Regular" w:hAnsi="Times New Roman" w:cs="FreeSans"/>
      <w:kern w:val="2"/>
      <w:szCs w:val="24"/>
      <w:lang w:eastAsia="zh-CN" w:bidi="hi-IN"/>
    </w:rPr>
  </w:style>
  <w:style w:type="paragraph" w:customStyle="1" w:styleId="TableHeading">
    <w:name w:val="Table Heading"/>
    <w:basedOn w:val="TableContents"/>
    <w:qFormat/>
    <w:rsid w:val="00154EF1"/>
    <w:pPr>
      <w:jc w:val="center"/>
    </w:pPr>
    <w:rPr>
      <w:b/>
      <w:bCs/>
    </w:rPr>
  </w:style>
  <w:style w:type="paragraph" w:customStyle="1" w:styleId="HorizontalLine">
    <w:name w:val="Horizontal Line"/>
    <w:basedOn w:val="Norml"/>
    <w:next w:val="Szvegtrzs"/>
    <w:qFormat/>
    <w:rsid w:val="00154EF1"/>
    <w:pPr>
      <w:suppressLineNumbers/>
      <w:pBdr>
        <w:bottom w:val="double" w:sz="2" w:space="0" w:color="808080"/>
      </w:pBdr>
      <w:suppressAutoHyphens/>
      <w:spacing w:after="283"/>
    </w:pPr>
    <w:rPr>
      <w:rFonts w:ascii="Times New Roman" w:eastAsia="Noto Sans CJK SC Regular" w:hAnsi="Times New Roman" w:cs="FreeSans"/>
      <w:kern w:val="2"/>
      <w:sz w:val="12"/>
      <w:szCs w:val="12"/>
      <w:lang w:eastAsia="zh-CN" w:bidi="hi-IN"/>
    </w:rPr>
  </w:style>
  <w:style w:type="character" w:customStyle="1" w:styleId="llbChar">
    <w:name w:val="Élőláb Char"/>
    <w:basedOn w:val="Bekezdsalapbettpusa"/>
    <w:link w:val="llb"/>
    <w:uiPriority w:val="99"/>
    <w:rsid w:val="00541F5E"/>
    <w:rPr>
      <w:rFonts w:ascii="Tahoma" w:hAnsi="Tahoma"/>
      <w:sz w:val="24"/>
    </w:rPr>
  </w:style>
  <w:style w:type="numbering" w:customStyle="1" w:styleId="Nemlista2">
    <w:name w:val="Nem lista2"/>
    <w:next w:val="Nemlista"/>
    <w:uiPriority w:val="99"/>
    <w:semiHidden/>
    <w:unhideWhenUsed/>
    <w:rsid w:val="00BF1E0E"/>
  </w:style>
  <w:style w:type="character" w:customStyle="1" w:styleId="Cmsor1Char">
    <w:name w:val="Címsor 1 Char"/>
    <w:basedOn w:val="Bekezdsalapbettpusa"/>
    <w:link w:val="Cmsor1"/>
    <w:rsid w:val="00BF1E0E"/>
    <w:rPr>
      <w:rFonts w:ascii="Arial" w:hAnsi="Arial" w:cs="Arial"/>
      <w:b/>
      <w:bCs/>
      <w:kern w:val="32"/>
      <w:sz w:val="32"/>
      <w:szCs w:val="32"/>
    </w:rPr>
  </w:style>
  <w:style w:type="character" w:customStyle="1" w:styleId="Cmsor3Char">
    <w:name w:val="Címsor 3 Char"/>
    <w:basedOn w:val="Bekezdsalapbettpusa"/>
    <w:link w:val="Cmsor3"/>
    <w:rsid w:val="00BF1E0E"/>
    <w:rPr>
      <w:rFonts w:ascii="Arial" w:hAnsi="Arial" w:cs="Arial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rsid w:val="00BF1E0E"/>
    <w:rPr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rsid w:val="00BF1E0E"/>
    <w:rPr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2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2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6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9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4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0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9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4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8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7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2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3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8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7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6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7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9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249</Words>
  <Characters>1725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Bábolna Város Önkormányzata Képviselő-testülete</vt:lpstr>
    </vt:vector>
  </TitlesOfParts>
  <Company>-</Company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Bábolna Város Önkormányzata Képviselő-testülete</dc:title>
  <dc:subject/>
  <dc:creator>-</dc:creator>
  <cp:keywords/>
  <cp:lastModifiedBy>Gyöngyi</cp:lastModifiedBy>
  <cp:revision>4</cp:revision>
  <cp:lastPrinted>2024-10-18T06:22:00Z</cp:lastPrinted>
  <dcterms:created xsi:type="dcterms:W3CDTF">2024-10-04T09:28:00Z</dcterms:created>
  <dcterms:modified xsi:type="dcterms:W3CDTF">2024-10-18T06:34:00Z</dcterms:modified>
</cp:coreProperties>
</file>